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F43773A" w14:textId="77777777" w:rsidR="00D41FD6" w:rsidRPr="00C9768A" w:rsidRDefault="00D41FD6" w:rsidP="0020050D">
      <w:pPr>
        <w:suppressAutoHyphens w:val="0"/>
        <w:autoSpaceDE w:val="0"/>
        <w:spacing w:after="0"/>
        <w:contextualSpacing/>
        <w:rPr>
          <w:sz w:val="2"/>
          <w:lang w:val="el-GR"/>
        </w:rPr>
      </w:pPr>
      <w:bookmarkStart w:id="0" w:name="_GoBack"/>
      <w:bookmarkEnd w:id="0"/>
    </w:p>
    <w:p w14:paraId="4A41B2CD" w14:textId="77777777" w:rsidR="00D41FD6" w:rsidRPr="00C9768A" w:rsidRDefault="00D41FD6" w:rsidP="0020050D">
      <w:pPr>
        <w:pStyle w:val="20"/>
        <w:pBdr>
          <w:left w:val="none" w:sz="0" w:space="1" w:color="000000"/>
        </w:pBdr>
        <w:tabs>
          <w:tab w:val="clear" w:pos="567"/>
          <w:tab w:val="left" w:pos="0"/>
        </w:tabs>
        <w:spacing w:before="100" w:beforeAutospacing="1"/>
        <w:ind w:left="0" w:firstLine="0"/>
        <w:contextualSpacing/>
        <w:rPr>
          <w:lang w:val="el-GR"/>
        </w:rPr>
      </w:pPr>
      <w:bookmarkStart w:id="1" w:name="_Toc60991715"/>
      <w:r w:rsidRPr="00C9768A">
        <w:rPr>
          <w:rFonts w:ascii="Calibri" w:hAnsi="Calibri"/>
          <w:lang w:val="el-GR"/>
        </w:rPr>
        <w:t>ΠΑΡΑΡΤΗΜΑ</w:t>
      </w:r>
      <w:r w:rsidR="008A5CB1" w:rsidRPr="00C9768A">
        <w:rPr>
          <w:rFonts w:ascii="Calibri" w:hAnsi="Calibri"/>
          <w:lang w:val="el-GR"/>
        </w:rPr>
        <w:t xml:space="preserve"> </w:t>
      </w:r>
      <w:r w:rsidR="001A663D" w:rsidRPr="00C9768A">
        <w:rPr>
          <w:rFonts w:ascii="Calibri" w:hAnsi="Calibri"/>
          <w:lang w:val="en-US"/>
        </w:rPr>
        <w:t>V</w:t>
      </w:r>
      <w:r w:rsidR="008A5CB1" w:rsidRPr="00C9768A">
        <w:rPr>
          <w:rFonts w:ascii="Calibri" w:hAnsi="Calibri"/>
          <w:lang w:val="el-GR"/>
        </w:rPr>
        <w:t xml:space="preserve"> </w:t>
      </w:r>
      <w:r w:rsidRPr="00C9768A">
        <w:rPr>
          <w:rFonts w:ascii="Calibri" w:hAnsi="Calibri"/>
          <w:lang w:val="el-GR"/>
        </w:rPr>
        <w:t>–</w:t>
      </w:r>
      <w:r w:rsidR="002E7B01" w:rsidRPr="00C9768A">
        <w:rPr>
          <w:rFonts w:ascii="Calibri" w:hAnsi="Calibri"/>
          <w:lang w:val="el-GR"/>
        </w:rPr>
        <w:t xml:space="preserve"> </w:t>
      </w:r>
      <w:r w:rsidRPr="00C9768A">
        <w:rPr>
          <w:rFonts w:ascii="Calibri" w:hAnsi="Calibri"/>
          <w:lang w:val="el-GR"/>
        </w:rPr>
        <w:t>ΤΕΥΔ</w:t>
      </w:r>
      <w:bookmarkEnd w:id="1"/>
      <w:r w:rsidR="008A5CB1" w:rsidRPr="00C9768A">
        <w:rPr>
          <w:rFonts w:ascii="Calibri" w:hAnsi="Calibri"/>
          <w:lang w:val="el-GR"/>
        </w:rPr>
        <w:t xml:space="preserve"> </w:t>
      </w:r>
    </w:p>
    <w:p w14:paraId="55754E4B" w14:textId="77777777" w:rsidR="001A663D" w:rsidRPr="00C9768A" w:rsidRDefault="001A663D" w:rsidP="001A663D">
      <w:pPr>
        <w:widowControl w:val="0"/>
        <w:suppressAutoHyphens w:val="0"/>
        <w:spacing w:after="80" w:line="276" w:lineRule="auto"/>
        <w:jc w:val="center"/>
        <w:rPr>
          <w:szCs w:val="22"/>
          <w:lang w:val="el-GR" w:eastAsia="el-GR"/>
        </w:rPr>
      </w:pPr>
      <w:r w:rsidRPr="00C9768A">
        <w:rPr>
          <w:b/>
          <w:bCs/>
          <w:szCs w:val="22"/>
          <w:lang w:val="el-GR" w:eastAsia="el-GR"/>
        </w:rPr>
        <w:t>ΤΥΠΟΠΟΙΗΜΕΝΟ</w:t>
      </w:r>
      <w:r w:rsidR="008A5CB1" w:rsidRPr="00C9768A">
        <w:rPr>
          <w:b/>
          <w:bCs/>
          <w:szCs w:val="22"/>
          <w:lang w:val="el-GR" w:eastAsia="el-GR"/>
        </w:rPr>
        <w:t xml:space="preserve"> </w:t>
      </w:r>
      <w:r w:rsidRPr="00C9768A">
        <w:rPr>
          <w:b/>
          <w:bCs/>
          <w:szCs w:val="22"/>
          <w:lang w:val="el-GR" w:eastAsia="el-GR"/>
        </w:rPr>
        <w:t>ΕΝΤΥΠΟ</w:t>
      </w:r>
      <w:r w:rsidR="008A5CB1" w:rsidRPr="00C9768A">
        <w:rPr>
          <w:b/>
          <w:bCs/>
          <w:szCs w:val="22"/>
          <w:lang w:val="el-GR" w:eastAsia="el-GR"/>
        </w:rPr>
        <w:t xml:space="preserve"> </w:t>
      </w:r>
      <w:r w:rsidRPr="00C9768A">
        <w:rPr>
          <w:b/>
          <w:bCs/>
          <w:szCs w:val="22"/>
          <w:lang w:val="el-GR" w:eastAsia="el-GR"/>
        </w:rPr>
        <w:t>ΥΠΕΥΘΥΝΗΣ</w:t>
      </w:r>
      <w:r w:rsidR="008A5CB1" w:rsidRPr="00C9768A">
        <w:rPr>
          <w:b/>
          <w:bCs/>
          <w:szCs w:val="22"/>
          <w:lang w:val="el-GR" w:eastAsia="el-GR"/>
        </w:rPr>
        <w:t xml:space="preserve"> </w:t>
      </w:r>
      <w:r w:rsidRPr="00C9768A">
        <w:rPr>
          <w:b/>
          <w:bCs/>
          <w:szCs w:val="22"/>
          <w:lang w:val="el-GR" w:eastAsia="el-GR"/>
        </w:rPr>
        <w:t>ΔΗΛΩΣΗΣ</w:t>
      </w:r>
      <w:r w:rsidR="008A5CB1" w:rsidRPr="00C9768A">
        <w:rPr>
          <w:b/>
          <w:bCs/>
          <w:szCs w:val="22"/>
          <w:lang w:val="el-GR" w:eastAsia="el-GR"/>
        </w:rPr>
        <w:t xml:space="preserve"> </w:t>
      </w:r>
      <w:r w:rsidRPr="00C9768A">
        <w:rPr>
          <w:b/>
          <w:bCs/>
          <w:szCs w:val="22"/>
          <w:lang w:val="el-GR" w:eastAsia="el-GR"/>
        </w:rPr>
        <w:t>(TEΥΔ)</w:t>
      </w:r>
    </w:p>
    <w:p w14:paraId="10497BB3" w14:textId="77777777" w:rsidR="001A663D" w:rsidRPr="00C9768A" w:rsidRDefault="001A663D" w:rsidP="001A663D">
      <w:pPr>
        <w:widowControl w:val="0"/>
        <w:suppressAutoHyphens w:val="0"/>
        <w:spacing w:after="80" w:line="276" w:lineRule="auto"/>
        <w:jc w:val="center"/>
        <w:rPr>
          <w:szCs w:val="22"/>
          <w:lang w:val="el-GR" w:eastAsia="el-GR"/>
        </w:rPr>
      </w:pPr>
      <w:r w:rsidRPr="00C9768A">
        <w:rPr>
          <w:b/>
          <w:bCs/>
          <w:szCs w:val="22"/>
          <w:lang w:val="el-GR" w:eastAsia="el-GR"/>
        </w:rPr>
        <w:t>[άρθρου</w:t>
      </w:r>
      <w:r w:rsidR="008A5CB1" w:rsidRPr="00C9768A">
        <w:rPr>
          <w:b/>
          <w:bCs/>
          <w:szCs w:val="22"/>
          <w:lang w:val="el-GR" w:eastAsia="el-GR"/>
        </w:rPr>
        <w:t xml:space="preserve"> </w:t>
      </w:r>
      <w:r w:rsidRPr="00C9768A">
        <w:rPr>
          <w:b/>
          <w:bCs/>
          <w:szCs w:val="22"/>
          <w:lang w:val="el-GR" w:eastAsia="el-GR"/>
        </w:rPr>
        <w:t>79</w:t>
      </w:r>
      <w:r w:rsidR="008A5CB1" w:rsidRPr="00C9768A">
        <w:rPr>
          <w:b/>
          <w:bCs/>
          <w:szCs w:val="22"/>
          <w:lang w:val="el-GR" w:eastAsia="el-GR"/>
        </w:rPr>
        <w:t xml:space="preserve"> </w:t>
      </w:r>
      <w:r w:rsidRPr="00C9768A">
        <w:rPr>
          <w:b/>
          <w:bCs/>
          <w:szCs w:val="22"/>
          <w:lang w:val="el-GR" w:eastAsia="el-GR"/>
        </w:rPr>
        <w:t>παρ.</w:t>
      </w:r>
      <w:r w:rsidR="008A5CB1" w:rsidRPr="00C9768A">
        <w:rPr>
          <w:b/>
          <w:bCs/>
          <w:szCs w:val="22"/>
          <w:lang w:val="el-GR" w:eastAsia="el-GR"/>
        </w:rPr>
        <w:t xml:space="preserve"> </w:t>
      </w:r>
      <w:r w:rsidRPr="00C9768A">
        <w:rPr>
          <w:b/>
          <w:bCs/>
          <w:szCs w:val="22"/>
          <w:lang w:val="el-GR" w:eastAsia="el-GR"/>
        </w:rPr>
        <w:t>4</w:t>
      </w:r>
      <w:r w:rsidR="008A5CB1" w:rsidRPr="00C9768A">
        <w:rPr>
          <w:b/>
          <w:bCs/>
          <w:szCs w:val="22"/>
          <w:lang w:val="el-GR" w:eastAsia="el-GR"/>
        </w:rPr>
        <w:t xml:space="preserve"> </w:t>
      </w:r>
      <w:r w:rsidRPr="00C9768A">
        <w:rPr>
          <w:b/>
          <w:bCs/>
          <w:szCs w:val="22"/>
          <w:lang w:val="el-GR" w:eastAsia="el-GR"/>
        </w:rPr>
        <w:t>ν.</w:t>
      </w:r>
      <w:r w:rsidR="008A5CB1" w:rsidRPr="00C9768A">
        <w:rPr>
          <w:b/>
          <w:bCs/>
          <w:szCs w:val="22"/>
          <w:lang w:val="el-GR" w:eastAsia="el-GR"/>
        </w:rPr>
        <w:t xml:space="preserve"> </w:t>
      </w:r>
      <w:r w:rsidRPr="00C9768A">
        <w:rPr>
          <w:b/>
          <w:bCs/>
          <w:szCs w:val="22"/>
          <w:lang w:val="el-GR" w:eastAsia="el-GR"/>
        </w:rPr>
        <w:t>4412/2016</w:t>
      </w:r>
      <w:r w:rsidR="008A5CB1" w:rsidRPr="00C9768A">
        <w:rPr>
          <w:b/>
          <w:bCs/>
          <w:szCs w:val="22"/>
          <w:lang w:val="el-GR" w:eastAsia="el-GR"/>
        </w:rPr>
        <w:t xml:space="preserve"> </w:t>
      </w:r>
      <w:r w:rsidRPr="00C9768A">
        <w:rPr>
          <w:b/>
          <w:bCs/>
          <w:szCs w:val="22"/>
          <w:lang w:val="el-GR" w:eastAsia="el-GR"/>
        </w:rPr>
        <w:t>(Α</w:t>
      </w:r>
      <w:r w:rsidR="008A5CB1" w:rsidRPr="00C9768A">
        <w:rPr>
          <w:b/>
          <w:bCs/>
          <w:szCs w:val="22"/>
          <w:lang w:val="el-GR" w:eastAsia="el-GR"/>
        </w:rPr>
        <w:t xml:space="preserve"> </w:t>
      </w:r>
      <w:r w:rsidRPr="00C9768A">
        <w:rPr>
          <w:b/>
          <w:bCs/>
          <w:szCs w:val="22"/>
          <w:lang w:val="el-GR" w:eastAsia="el-GR"/>
        </w:rPr>
        <w:t>147)]</w:t>
      </w:r>
    </w:p>
    <w:p w14:paraId="6E1B3D71" w14:textId="77777777" w:rsidR="001A663D" w:rsidRPr="00C9768A" w:rsidRDefault="008A5CB1" w:rsidP="001A663D">
      <w:pPr>
        <w:widowControl w:val="0"/>
        <w:suppressAutoHyphens w:val="0"/>
        <w:spacing w:after="80" w:line="276" w:lineRule="auto"/>
        <w:jc w:val="center"/>
        <w:rPr>
          <w:szCs w:val="22"/>
          <w:lang w:val="el-GR" w:eastAsia="el-GR"/>
        </w:rPr>
      </w:pPr>
      <w:r w:rsidRPr="00C9768A">
        <w:rPr>
          <w:rFonts w:eastAsia="Calibri"/>
          <w:b/>
          <w:bCs/>
          <w:color w:val="669900"/>
          <w:szCs w:val="22"/>
          <w:u w:val="single"/>
          <w:lang w:val="el-GR" w:eastAsia="el-GR"/>
        </w:rPr>
        <w:t xml:space="preserve"> </w:t>
      </w:r>
      <w:r w:rsidR="001A663D" w:rsidRPr="00C9768A">
        <w:rPr>
          <w:rFonts w:eastAsia="Calibri"/>
          <w:b/>
          <w:bCs/>
          <w:color w:val="00000A"/>
          <w:szCs w:val="22"/>
          <w:u w:val="single"/>
          <w:lang w:val="el-GR" w:eastAsia="el-GR"/>
        </w:rPr>
        <w:t>για</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διαδικασίες</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σύναψης</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δημόσιας</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σύμβασης</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κάτω</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των</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ορίων</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των</w:t>
      </w:r>
      <w:r w:rsidRPr="00C9768A">
        <w:rPr>
          <w:rFonts w:eastAsia="Calibri"/>
          <w:b/>
          <w:bCs/>
          <w:color w:val="00000A"/>
          <w:szCs w:val="22"/>
          <w:u w:val="single"/>
          <w:lang w:val="el-GR" w:eastAsia="el-GR"/>
        </w:rPr>
        <w:t xml:space="preserve"> </w:t>
      </w:r>
      <w:r w:rsidR="001A663D" w:rsidRPr="00C9768A">
        <w:rPr>
          <w:rFonts w:eastAsia="Calibri"/>
          <w:b/>
          <w:bCs/>
          <w:color w:val="00000A"/>
          <w:szCs w:val="22"/>
          <w:u w:val="single"/>
          <w:lang w:val="el-GR" w:eastAsia="el-GR"/>
        </w:rPr>
        <w:t>οδηγιών</w:t>
      </w:r>
    </w:p>
    <w:p w14:paraId="261119D4" w14:textId="326A8081" w:rsidR="001A663D" w:rsidRPr="00C9768A" w:rsidRDefault="001A663D" w:rsidP="001A663D">
      <w:pPr>
        <w:widowControl w:val="0"/>
        <w:suppressAutoHyphens w:val="0"/>
        <w:spacing w:after="80" w:line="276" w:lineRule="auto"/>
        <w:jc w:val="center"/>
        <w:rPr>
          <w:szCs w:val="22"/>
          <w:lang w:val="el-GR" w:eastAsia="el-GR"/>
        </w:rPr>
      </w:pPr>
      <w:r w:rsidRPr="00C9768A">
        <w:rPr>
          <w:b/>
          <w:bCs/>
          <w:szCs w:val="22"/>
          <w:u w:val="single"/>
          <w:lang w:val="el-GR" w:eastAsia="el-GR"/>
        </w:rPr>
        <w:t>Μέρος</w:t>
      </w:r>
      <w:r w:rsidR="008A5CB1" w:rsidRPr="00C9768A">
        <w:rPr>
          <w:b/>
          <w:bCs/>
          <w:szCs w:val="22"/>
          <w:u w:val="single"/>
          <w:lang w:val="el-GR" w:eastAsia="el-GR"/>
        </w:rPr>
        <w:t xml:space="preserve"> </w:t>
      </w:r>
      <w:r w:rsidRPr="00C9768A">
        <w:rPr>
          <w:b/>
          <w:bCs/>
          <w:szCs w:val="22"/>
          <w:u w:val="single"/>
          <w:lang w:val="el-GR" w:eastAsia="el-GR"/>
        </w:rPr>
        <w:t>Ι:</w:t>
      </w:r>
      <w:r w:rsidR="008A5CB1" w:rsidRPr="00C9768A">
        <w:rPr>
          <w:b/>
          <w:bCs/>
          <w:szCs w:val="22"/>
          <w:u w:val="single"/>
          <w:lang w:val="el-GR" w:eastAsia="el-GR"/>
        </w:rPr>
        <w:t xml:space="preserve"> </w:t>
      </w:r>
      <w:r w:rsidRPr="00C9768A">
        <w:rPr>
          <w:b/>
          <w:bCs/>
          <w:szCs w:val="22"/>
          <w:u w:val="single"/>
          <w:lang w:val="el-GR" w:eastAsia="el-GR"/>
        </w:rPr>
        <w:t>Πληροφορίες</w:t>
      </w:r>
      <w:r w:rsidR="008A5CB1" w:rsidRPr="00C9768A">
        <w:rPr>
          <w:b/>
          <w:bCs/>
          <w:szCs w:val="22"/>
          <w:u w:val="single"/>
          <w:lang w:val="el-GR" w:eastAsia="el-GR"/>
        </w:rPr>
        <w:t xml:space="preserve"> </w:t>
      </w:r>
      <w:r w:rsidRPr="00C9768A">
        <w:rPr>
          <w:b/>
          <w:bCs/>
          <w:szCs w:val="22"/>
          <w:u w:val="single"/>
          <w:lang w:val="el-GR" w:eastAsia="el-GR"/>
        </w:rPr>
        <w:t>σχετικά</w:t>
      </w:r>
      <w:r w:rsidR="008A5CB1" w:rsidRPr="00C9768A">
        <w:rPr>
          <w:b/>
          <w:bCs/>
          <w:szCs w:val="22"/>
          <w:u w:val="single"/>
          <w:lang w:val="el-GR" w:eastAsia="el-GR"/>
        </w:rPr>
        <w:t xml:space="preserve"> </w:t>
      </w:r>
      <w:r w:rsidRPr="00C9768A">
        <w:rPr>
          <w:b/>
          <w:bCs/>
          <w:szCs w:val="22"/>
          <w:u w:val="single"/>
          <w:lang w:val="el-GR" w:eastAsia="el-GR"/>
        </w:rPr>
        <w:t>με</w:t>
      </w:r>
      <w:r w:rsidR="008A5CB1" w:rsidRPr="00C9768A">
        <w:rPr>
          <w:b/>
          <w:bCs/>
          <w:szCs w:val="22"/>
          <w:u w:val="single"/>
          <w:lang w:val="el-GR" w:eastAsia="el-GR"/>
        </w:rPr>
        <w:t xml:space="preserve"> </w:t>
      </w:r>
      <w:r w:rsidRPr="00C9768A">
        <w:rPr>
          <w:b/>
          <w:bCs/>
          <w:szCs w:val="22"/>
          <w:u w:val="single"/>
          <w:lang w:val="el-GR" w:eastAsia="el-GR"/>
        </w:rPr>
        <w:t>την</w:t>
      </w:r>
      <w:r w:rsidR="008A5CB1" w:rsidRPr="00C9768A">
        <w:rPr>
          <w:b/>
          <w:bCs/>
          <w:szCs w:val="22"/>
          <w:u w:val="single"/>
          <w:lang w:val="el-GR" w:eastAsia="el-GR"/>
        </w:rPr>
        <w:t xml:space="preserve"> </w:t>
      </w:r>
      <w:r w:rsidR="006949D2" w:rsidRPr="00C9768A">
        <w:rPr>
          <w:b/>
          <w:bCs/>
          <w:szCs w:val="22"/>
          <w:u w:val="single"/>
          <w:lang w:val="el-GR" w:eastAsia="el-GR"/>
        </w:rPr>
        <w:t>Αναθέτουσα Αρχή</w:t>
      </w:r>
      <w:r w:rsidRPr="00C9768A">
        <w:rPr>
          <w:b/>
          <w:bCs/>
          <w:szCs w:val="22"/>
          <w:u w:val="single"/>
          <w:lang w:val="el-GR" w:eastAsia="el-GR"/>
        </w:rPr>
        <w:t>/αναθέτοντα</w:t>
      </w:r>
      <w:r w:rsidR="008A5CB1" w:rsidRPr="00C9768A">
        <w:rPr>
          <w:b/>
          <w:bCs/>
          <w:szCs w:val="22"/>
          <w:u w:val="single"/>
          <w:lang w:val="el-GR" w:eastAsia="el-GR"/>
        </w:rPr>
        <w:t xml:space="preserve"> </w:t>
      </w:r>
      <w:r w:rsidRPr="00C9768A">
        <w:rPr>
          <w:b/>
          <w:bCs/>
          <w:szCs w:val="22"/>
          <w:u w:val="single"/>
          <w:lang w:val="el-GR" w:eastAsia="el-GR"/>
        </w:rPr>
        <w:t>φορέα</w:t>
      </w:r>
      <w:r w:rsidRPr="00C9768A">
        <w:rPr>
          <w:b/>
          <w:bCs/>
          <w:szCs w:val="22"/>
          <w:u w:val="single"/>
          <w:vertAlign w:val="superscript"/>
          <w:lang w:val="el-GR" w:eastAsia="el-GR"/>
        </w:rPr>
        <w:endnoteReference w:id="1"/>
      </w:r>
      <w:r w:rsidR="008A5CB1" w:rsidRPr="00C9768A">
        <w:rPr>
          <w:b/>
          <w:bCs/>
          <w:szCs w:val="22"/>
          <w:u w:val="single"/>
          <w:lang w:val="el-GR" w:eastAsia="el-GR"/>
        </w:rPr>
        <w:t xml:space="preserve"> </w:t>
      </w:r>
      <w:r w:rsidRPr="00C9768A">
        <w:rPr>
          <w:b/>
          <w:bCs/>
          <w:szCs w:val="22"/>
          <w:u w:val="single"/>
          <w:lang w:val="el-GR" w:eastAsia="el-GR"/>
        </w:rPr>
        <w:t>και</w:t>
      </w:r>
      <w:r w:rsidR="008A5CB1" w:rsidRPr="00C9768A">
        <w:rPr>
          <w:b/>
          <w:bCs/>
          <w:szCs w:val="22"/>
          <w:u w:val="single"/>
          <w:lang w:val="el-GR" w:eastAsia="el-GR"/>
        </w:rPr>
        <w:t xml:space="preserve"> </w:t>
      </w:r>
      <w:r w:rsidRPr="00C9768A">
        <w:rPr>
          <w:b/>
          <w:bCs/>
          <w:szCs w:val="22"/>
          <w:u w:val="single"/>
          <w:lang w:val="el-GR" w:eastAsia="el-GR"/>
        </w:rPr>
        <w:t>τη</w:t>
      </w:r>
      <w:r w:rsidR="008A5CB1" w:rsidRPr="00C9768A">
        <w:rPr>
          <w:b/>
          <w:bCs/>
          <w:szCs w:val="22"/>
          <w:u w:val="single"/>
          <w:lang w:val="el-GR" w:eastAsia="el-GR"/>
        </w:rPr>
        <w:t xml:space="preserve"> </w:t>
      </w:r>
      <w:r w:rsidRPr="00C9768A">
        <w:rPr>
          <w:b/>
          <w:bCs/>
          <w:szCs w:val="22"/>
          <w:u w:val="single"/>
          <w:lang w:val="el-GR" w:eastAsia="el-GR"/>
        </w:rPr>
        <w:t>διαδικασία</w:t>
      </w:r>
      <w:r w:rsidR="008A5CB1" w:rsidRPr="00C9768A">
        <w:rPr>
          <w:b/>
          <w:bCs/>
          <w:szCs w:val="22"/>
          <w:u w:val="single"/>
          <w:lang w:val="el-GR" w:eastAsia="el-GR"/>
        </w:rPr>
        <w:t xml:space="preserve"> </w:t>
      </w:r>
      <w:r w:rsidRPr="00C9768A">
        <w:rPr>
          <w:b/>
          <w:bCs/>
          <w:szCs w:val="22"/>
          <w:u w:val="single"/>
          <w:lang w:val="el-GR" w:eastAsia="el-GR"/>
        </w:rPr>
        <w:t>ανάθεσης</w:t>
      </w:r>
    </w:p>
    <w:p w14:paraId="7918A491" w14:textId="77777777" w:rsidR="001A663D" w:rsidRPr="00C9768A"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CCCCCC"/>
        <w:suppressAutoHyphens w:val="0"/>
        <w:spacing w:after="80" w:line="276" w:lineRule="auto"/>
        <w:ind w:left="57" w:right="57"/>
        <w:rPr>
          <w:szCs w:val="22"/>
          <w:lang w:val="el-GR" w:eastAsia="el-GR"/>
        </w:rPr>
      </w:pPr>
      <w:r w:rsidRPr="00C9768A">
        <w:rPr>
          <w:b/>
          <w:bCs/>
          <w:szCs w:val="22"/>
          <w:lang w:val="el-GR" w:eastAsia="el-GR"/>
        </w:rPr>
        <w:t>Παροχή</w:t>
      </w:r>
      <w:r w:rsidR="008A5CB1" w:rsidRPr="00C9768A">
        <w:rPr>
          <w:b/>
          <w:bCs/>
          <w:szCs w:val="22"/>
          <w:lang w:val="el-GR" w:eastAsia="el-GR"/>
        </w:rPr>
        <w:t xml:space="preserve"> </w:t>
      </w:r>
      <w:r w:rsidRPr="00C9768A">
        <w:rPr>
          <w:b/>
          <w:bCs/>
          <w:szCs w:val="22"/>
          <w:lang w:val="el-GR" w:eastAsia="el-GR"/>
        </w:rPr>
        <w:t>πληροφοριών</w:t>
      </w:r>
      <w:r w:rsidR="008A5CB1" w:rsidRPr="00C9768A">
        <w:rPr>
          <w:b/>
          <w:bCs/>
          <w:szCs w:val="22"/>
          <w:lang w:val="el-GR" w:eastAsia="el-GR"/>
        </w:rPr>
        <w:t xml:space="preserve"> </w:t>
      </w:r>
      <w:r w:rsidRPr="00C9768A">
        <w:rPr>
          <w:b/>
          <w:bCs/>
          <w:szCs w:val="22"/>
          <w:lang w:val="el-GR" w:eastAsia="el-GR"/>
        </w:rPr>
        <w:t>δημοσίευσης</w:t>
      </w:r>
      <w:r w:rsidR="008A5CB1" w:rsidRPr="00C9768A">
        <w:rPr>
          <w:b/>
          <w:bCs/>
          <w:szCs w:val="22"/>
          <w:lang w:val="el-GR" w:eastAsia="el-GR"/>
        </w:rPr>
        <w:t xml:space="preserve"> </w:t>
      </w:r>
      <w:r w:rsidRPr="00C9768A">
        <w:rPr>
          <w:b/>
          <w:bCs/>
          <w:szCs w:val="22"/>
          <w:lang w:val="el-GR" w:eastAsia="el-GR"/>
        </w:rPr>
        <w:t>σε</w:t>
      </w:r>
      <w:r w:rsidR="008A5CB1" w:rsidRPr="00C9768A">
        <w:rPr>
          <w:b/>
          <w:bCs/>
          <w:szCs w:val="22"/>
          <w:lang w:val="el-GR" w:eastAsia="el-GR"/>
        </w:rPr>
        <w:t xml:space="preserve"> </w:t>
      </w:r>
      <w:r w:rsidRPr="00C9768A">
        <w:rPr>
          <w:b/>
          <w:bCs/>
          <w:szCs w:val="22"/>
          <w:lang w:val="el-GR" w:eastAsia="el-GR"/>
        </w:rPr>
        <w:t>εθνικό</w:t>
      </w:r>
      <w:r w:rsidR="008A5CB1" w:rsidRPr="00C9768A">
        <w:rPr>
          <w:b/>
          <w:bCs/>
          <w:szCs w:val="22"/>
          <w:lang w:val="el-GR" w:eastAsia="el-GR"/>
        </w:rPr>
        <w:t xml:space="preserve"> </w:t>
      </w:r>
      <w:r w:rsidRPr="00C9768A">
        <w:rPr>
          <w:b/>
          <w:bCs/>
          <w:szCs w:val="22"/>
          <w:lang w:val="el-GR" w:eastAsia="el-GR"/>
        </w:rPr>
        <w:t>επίπεδο,</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τις</w:t>
      </w:r>
      <w:r w:rsidR="008A5CB1" w:rsidRPr="00C9768A">
        <w:rPr>
          <w:b/>
          <w:bCs/>
          <w:szCs w:val="22"/>
          <w:lang w:val="el-GR" w:eastAsia="el-GR"/>
        </w:rPr>
        <w:t xml:space="preserve"> </w:t>
      </w:r>
      <w:r w:rsidRPr="00C9768A">
        <w:rPr>
          <w:b/>
          <w:bCs/>
          <w:szCs w:val="22"/>
          <w:lang w:val="el-GR" w:eastAsia="el-GR"/>
        </w:rPr>
        <w:t>οποίες</w:t>
      </w:r>
      <w:r w:rsidR="008A5CB1" w:rsidRPr="00C9768A">
        <w:rPr>
          <w:b/>
          <w:bCs/>
          <w:szCs w:val="22"/>
          <w:lang w:val="el-GR" w:eastAsia="el-GR"/>
        </w:rPr>
        <w:t xml:space="preserve"> </w:t>
      </w:r>
      <w:r w:rsidRPr="00C9768A">
        <w:rPr>
          <w:b/>
          <w:bCs/>
          <w:szCs w:val="22"/>
          <w:lang w:val="el-GR" w:eastAsia="el-GR"/>
        </w:rPr>
        <w:t>είναι</w:t>
      </w:r>
      <w:r w:rsidR="008A5CB1" w:rsidRPr="00C9768A">
        <w:rPr>
          <w:b/>
          <w:bCs/>
          <w:szCs w:val="22"/>
          <w:lang w:val="el-GR" w:eastAsia="el-GR"/>
        </w:rPr>
        <w:t xml:space="preserve"> </w:t>
      </w:r>
      <w:r w:rsidRPr="00C9768A">
        <w:rPr>
          <w:b/>
          <w:bCs/>
          <w:szCs w:val="22"/>
          <w:lang w:val="el-GR" w:eastAsia="el-GR"/>
        </w:rPr>
        <w:t>δυνατή</w:t>
      </w:r>
      <w:r w:rsidR="008A5CB1" w:rsidRPr="00C9768A">
        <w:rPr>
          <w:b/>
          <w:bCs/>
          <w:szCs w:val="22"/>
          <w:lang w:val="el-GR" w:eastAsia="el-GR"/>
        </w:rPr>
        <w:t xml:space="preserve"> </w:t>
      </w:r>
      <w:r w:rsidRPr="00C9768A">
        <w:rPr>
          <w:b/>
          <w:bCs/>
          <w:szCs w:val="22"/>
          <w:lang w:val="el-GR" w:eastAsia="el-GR"/>
        </w:rPr>
        <w:t>η</w:t>
      </w:r>
      <w:r w:rsidR="008A5CB1" w:rsidRPr="00C9768A">
        <w:rPr>
          <w:b/>
          <w:bCs/>
          <w:szCs w:val="22"/>
          <w:lang w:val="el-GR" w:eastAsia="el-GR"/>
        </w:rPr>
        <w:t xml:space="preserve"> </w:t>
      </w:r>
      <w:r w:rsidRPr="00C9768A">
        <w:rPr>
          <w:b/>
          <w:bCs/>
          <w:szCs w:val="22"/>
          <w:lang w:val="el-GR" w:eastAsia="el-GR"/>
        </w:rPr>
        <w:t>αδιαμφισβήτητη</w:t>
      </w:r>
      <w:r w:rsidR="008A5CB1" w:rsidRPr="00C9768A">
        <w:rPr>
          <w:b/>
          <w:bCs/>
          <w:szCs w:val="22"/>
          <w:lang w:val="el-GR" w:eastAsia="el-GR"/>
        </w:rPr>
        <w:t xml:space="preserve"> </w:t>
      </w:r>
      <w:r w:rsidRPr="00C9768A">
        <w:rPr>
          <w:b/>
          <w:bCs/>
          <w:szCs w:val="22"/>
          <w:lang w:val="el-GR" w:eastAsia="el-GR"/>
        </w:rPr>
        <w:t>ταυτοποίηση</w:t>
      </w:r>
      <w:r w:rsidR="008A5CB1" w:rsidRPr="00C9768A">
        <w:rPr>
          <w:b/>
          <w:bCs/>
          <w:szCs w:val="22"/>
          <w:lang w:val="el-GR" w:eastAsia="el-GR"/>
        </w:rPr>
        <w:t xml:space="preserve"> </w:t>
      </w:r>
      <w:r w:rsidRPr="00C9768A">
        <w:rPr>
          <w:b/>
          <w:bCs/>
          <w:szCs w:val="22"/>
          <w:lang w:val="el-GR" w:eastAsia="el-GR"/>
        </w:rPr>
        <w:t>της</w:t>
      </w:r>
      <w:r w:rsidR="008A5CB1" w:rsidRPr="00C9768A">
        <w:rPr>
          <w:b/>
          <w:bCs/>
          <w:szCs w:val="22"/>
          <w:lang w:val="el-GR" w:eastAsia="el-GR"/>
        </w:rPr>
        <w:t xml:space="preserve"> </w:t>
      </w:r>
      <w:r w:rsidRPr="00C9768A">
        <w:rPr>
          <w:b/>
          <w:bCs/>
          <w:szCs w:val="22"/>
          <w:lang w:val="el-GR" w:eastAsia="el-GR"/>
        </w:rPr>
        <w:t>διαδικασίας</w:t>
      </w:r>
      <w:r w:rsidR="008A5CB1" w:rsidRPr="00C9768A">
        <w:rPr>
          <w:b/>
          <w:bCs/>
          <w:szCs w:val="22"/>
          <w:lang w:val="el-GR" w:eastAsia="el-GR"/>
        </w:rPr>
        <w:t xml:space="preserve"> </w:t>
      </w:r>
      <w:r w:rsidRPr="00C9768A">
        <w:rPr>
          <w:b/>
          <w:bCs/>
          <w:szCs w:val="22"/>
          <w:lang w:val="el-GR" w:eastAsia="el-GR"/>
        </w:rPr>
        <w:t>σύναψης</w:t>
      </w:r>
      <w:r w:rsidR="008A5CB1" w:rsidRPr="00C9768A">
        <w:rPr>
          <w:b/>
          <w:bCs/>
          <w:szCs w:val="22"/>
          <w:lang w:val="el-GR" w:eastAsia="el-GR"/>
        </w:rPr>
        <w:t xml:space="preserve"> </w:t>
      </w:r>
      <w:r w:rsidRPr="00C9768A">
        <w:rPr>
          <w:b/>
          <w:bCs/>
          <w:szCs w:val="22"/>
          <w:lang w:val="el-GR" w:eastAsia="el-GR"/>
        </w:rPr>
        <w:t>δημόσιας</w:t>
      </w:r>
      <w:r w:rsidR="008A5CB1" w:rsidRPr="00C9768A">
        <w:rPr>
          <w:b/>
          <w:bCs/>
          <w:szCs w:val="22"/>
          <w:lang w:val="el-GR" w:eastAsia="el-GR"/>
        </w:rPr>
        <w:t xml:space="preserve"> </w:t>
      </w:r>
      <w:r w:rsidRPr="00C9768A">
        <w:rPr>
          <w:b/>
          <w:bCs/>
          <w:szCs w:val="22"/>
          <w:lang w:val="el-GR" w:eastAsia="el-GR"/>
        </w:rPr>
        <w:t>σύμβασης:</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9"/>
      </w:tblGrid>
      <w:tr w:rsidR="001A663D" w:rsidRPr="00996A36" w14:paraId="5E9F5736" w14:textId="77777777" w:rsidTr="003D607F">
        <w:tc>
          <w:tcPr>
            <w:tcW w:w="9639" w:type="dxa"/>
            <w:tcBorders>
              <w:top w:val="single" w:sz="1" w:space="0" w:color="000000"/>
              <w:left w:val="single" w:sz="1" w:space="0" w:color="000000"/>
              <w:bottom w:val="single" w:sz="1" w:space="0" w:color="000000"/>
              <w:right w:val="single" w:sz="1" w:space="0" w:color="000000"/>
            </w:tcBorders>
            <w:shd w:val="clear" w:color="auto" w:fill="B2B2B2"/>
          </w:tcPr>
          <w:p w14:paraId="416E449D" w14:textId="3F415836" w:rsidR="001A663D" w:rsidRPr="00C9768A" w:rsidRDefault="001A663D" w:rsidP="001A663D">
            <w:pPr>
              <w:widowControl w:val="0"/>
              <w:suppressAutoHyphens w:val="0"/>
              <w:spacing w:after="0" w:line="276" w:lineRule="auto"/>
              <w:rPr>
                <w:szCs w:val="22"/>
                <w:lang w:val="el-GR" w:eastAsia="el-GR"/>
              </w:rPr>
            </w:pPr>
            <w:r w:rsidRPr="00C9768A">
              <w:rPr>
                <w:b/>
                <w:bCs/>
                <w:szCs w:val="22"/>
                <w:lang w:val="el-GR" w:eastAsia="el-GR"/>
              </w:rPr>
              <w:t>Α:</w:t>
            </w:r>
            <w:r w:rsidR="008A5CB1" w:rsidRPr="00C9768A">
              <w:rPr>
                <w:b/>
                <w:bCs/>
                <w:szCs w:val="22"/>
                <w:lang w:val="el-GR" w:eastAsia="el-GR"/>
              </w:rPr>
              <w:t xml:space="preserve"> </w:t>
            </w:r>
            <w:r w:rsidRPr="00C9768A">
              <w:rPr>
                <w:b/>
                <w:bCs/>
                <w:szCs w:val="22"/>
                <w:lang w:val="el-GR" w:eastAsia="el-GR"/>
              </w:rPr>
              <w:t>Ονομασία,</w:t>
            </w:r>
            <w:r w:rsidR="008A5CB1" w:rsidRPr="00C9768A">
              <w:rPr>
                <w:b/>
                <w:bCs/>
                <w:szCs w:val="22"/>
                <w:lang w:val="el-GR" w:eastAsia="el-GR"/>
              </w:rPr>
              <w:t xml:space="preserve"> </w:t>
            </w:r>
            <w:r w:rsidRPr="00C9768A">
              <w:rPr>
                <w:b/>
                <w:bCs/>
                <w:szCs w:val="22"/>
                <w:lang w:val="el-GR" w:eastAsia="el-GR"/>
              </w:rPr>
              <w:t>διεύθυνση</w:t>
            </w:r>
            <w:r w:rsidR="008A5CB1" w:rsidRPr="00C9768A">
              <w:rPr>
                <w:b/>
                <w:bCs/>
                <w:szCs w:val="22"/>
                <w:lang w:val="el-GR" w:eastAsia="el-GR"/>
              </w:rPr>
              <w:t xml:space="preserve"> </w:t>
            </w:r>
            <w:r w:rsidRPr="00C9768A">
              <w:rPr>
                <w:b/>
                <w:bCs/>
                <w:szCs w:val="22"/>
                <w:lang w:val="el-GR" w:eastAsia="el-GR"/>
              </w:rPr>
              <w:t>και</w:t>
            </w:r>
            <w:r w:rsidR="008A5CB1" w:rsidRPr="00C9768A">
              <w:rPr>
                <w:b/>
                <w:bCs/>
                <w:szCs w:val="22"/>
                <w:lang w:val="el-GR" w:eastAsia="el-GR"/>
              </w:rPr>
              <w:t xml:space="preserve"> </w:t>
            </w:r>
            <w:r w:rsidRPr="00C9768A">
              <w:rPr>
                <w:b/>
                <w:bCs/>
                <w:szCs w:val="22"/>
                <w:lang w:val="el-GR" w:eastAsia="el-GR"/>
              </w:rPr>
              <w:t>στοιχεία</w:t>
            </w:r>
            <w:r w:rsidR="008A5CB1" w:rsidRPr="00C9768A">
              <w:rPr>
                <w:b/>
                <w:bCs/>
                <w:szCs w:val="22"/>
                <w:lang w:val="el-GR" w:eastAsia="el-GR"/>
              </w:rPr>
              <w:t xml:space="preserve"> </w:t>
            </w:r>
            <w:r w:rsidRPr="00C9768A">
              <w:rPr>
                <w:b/>
                <w:bCs/>
                <w:szCs w:val="22"/>
                <w:lang w:val="el-GR" w:eastAsia="el-GR"/>
              </w:rPr>
              <w:t>επικοινωνίας</w:t>
            </w:r>
            <w:r w:rsidR="008A5CB1" w:rsidRPr="00C9768A">
              <w:rPr>
                <w:b/>
                <w:bCs/>
                <w:szCs w:val="22"/>
                <w:lang w:val="el-GR" w:eastAsia="el-GR"/>
              </w:rPr>
              <w:t xml:space="preserve"> </w:t>
            </w:r>
            <w:r w:rsidRPr="00C9768A">
              <w:rPr>
                <w:b/>
                <w:bCs/>
                <w:szCs w:val="22"/>
                <w:lang w:val="el-GR" w:eastAsia="el-GR"/>
              </w:rPr>
              <w:t>της</w:t>
            </w:r>
            <w:r w:rsidR="008A5CB1" w:rsidRPr="00C9768A">
              <w:rPr>
                <w:b/>
                <w:bCs/>
                <w:szCs w:val="22"/>
                <w:lang w:val="el-GR" w:eastAsia="el-GR"/>
              </w:rPr>
              <w:t xml:space="preserve"> </w:t>
            </w:r>
            <w:r w:rsidR="006949D2" w:rsidRPr="00C9768A">
              <w:rPr>
                <w:b/>
                <w:bCs/>
                <w:szCs w:val="22"/>
                <w:lang w:val="el-GR" w:eastAsia="el-GR"/>
              </w:rPr>
              <w:t>Αναθέτουσας Αρχής</w:t>
            </w:r>
            <w:r w:rsidR="008A5CB1" w:rsidRPr="00C9768A">
              <w:rPr>
                <w:b/>
                <w:bCs/>
                <w:szCs w:val="22"/>
                <w:lang w:val="el-GR" w:eastAsia="el-GR"/>
              </w:rPr>
              <w:t xml:space="preserve"> </w:t>
            </w:r>
            <w:r w:rsidRPr="00C9768A">
              <w:rPr>
                <w:b/>
                <w:bCs/>
                <w:szCs w:val="22"/>
                <w:lang w:val="el-GR" w:eastAsia="el-GR"/>
              </w:rPr>
              <w:t>(αα)/</w:t>
            </w:r>
            <w:r w:rsidR="008A5CB1" w:rsidRPr="00C9768A">
              <w:rPr>
                <w:b/>
                <w:bCs/>
                <w:szCs w:val="22"/>
                <w:lang w:val="el-GR" w:eastAsia="el-GR"/>
              </w:rPr>
              <w:t xml:space="preserve"> </w:t>
            </w:r>
            <w:r w:rsidRPr="00C9768A">
              <w:rPr>
                <w:b/>
                <w:bCs/>
                <w:szCs w:val="22"/>
                <w:lang w:val="el-GR" w:eastAsia="el-GR"/>
              </w:rPr>
              <w:t>αναθέτοντα</w:t>
            </w:r>
            <w:r w:rsidR="008A5CB1" w:rsidRPr="00C9768A">
              <w:rPr>
                <w:b/>
                <w:bCs/>
                <w:szCs w:val="22"/>
                <w:lang w:val="el-GR" w:eastAsia="el-GR"/>
              </w:rPr>
              <w:t xml:space="preserve"> </w:t>
            </w:r>
            <w:r w:rsidRPr="00C9768A">
              <w:rPr>
                <w:b/>
                <w:bCs/>
                <w:szCs w:val="22"/>
                <w:lang w:val="el-GR" w:eastAsia="el-GR"/>
              </w:rPr>
              <w:t>φορέα</w:t>
            </w:r>
            <w:r w:rsidR="008A5CB1" w:rsidRPr="00C9768A">
              <w:rPr>
                <w:b/>
                <w:bCs/>
                <w:szCs w:val="22"/>
                <w:lang w:val="el-GR" w:eastAsia="el-GR"/>
              </w:rPr>
              <w:t xml:space="preserve"> </w:t>
            </w:r>
            <w:r w:rsidRPr="00C9768A">
              <w:rPr>
                <w:b/>
                <w:bCs/>
                <w:szCs w:val="22"/>
                <w:lang w:val="el-GR" w:eastAsia="el-GR"/>
              </w:rPr>
              <w:t>(αφ)</w:t>
            </w:r>
          </w:p>
          <w:p w14:paraId="3E4B114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Ονομασία:</w:t>
            </w:r>
            <w:r w:rsidR="008A5CB1" w:rsidRPr="00C9768A">
              <w:rPr>
                <w:szCs w:val="22"/>
                <w:lang w:val="el-GR" w:eastAsia="el-GR"/>
              </w:rPr>
              <w:t xml:space="preserve"> </w:t>
            </w:r>
            <w:r w:rsidRPr="00C9768A">
              <w:rPr>
                <w:szCs w:val="22"/>
                <w:lang w:val="el-GR" w:eastAsia="el-GR"/>
              </w:rPr>
              <w:t>[ΕΙΔΙΚΟΣ</w:t>
            </w:r>
            <w:r w:rsidR="008A5CB1" w:rsidRPr="00C9768A">
              <w:rPr>
                <w:szCs w:val="22"/>
                <w:lang w:val="el-GR" w:eastAsia="el-GR"/>
              </w:rPr>
              <w:t xml:space="preserve"> </w:t>
            </w:r>
            <w:r w:rsidRPr="00C9768A">
              <w:rPr>
                <w:szCs w:val="22"/>
                <w:lang w:val="el-GR" w:eastAsia="el-GR"/>
              </w:rPr>
              <w:t>ΛΟΓΑΡΙΑΣΜΟΣ</w:t>
            </w:r>
            <w:r w:rsidR="008A5CB1" w:rsidRPr="00C9768A">
              <w:rPr>
                <w:szCs w:val="22"/>
                <w:lang w:val="el-GR" w:eastAsia="el-GR"/>
              </w:rPr>
              <w:t xml:space="preserve"> </w:t>
            </w:r>
            <w:r w:rsidRPr="00C9768A">
              <w:rPr>
                <w:szCs w:val="22"/>
                <w:lang w:val="el-GR" w:eastAsia="el-GR"/>
              </w:rPr>
              <w:t>ΚΟΝΔΥΛΙΩΝ</w:t>
            </w:r>
            <w:r w:rsidR="008A5CB1" w:rsidRPr="00C9768A">
              <w:rPr>
                <w:szCs w:val="22"/>
                <w:lang w:val="el-GR" w:eastAsia="el-GR"/>
              </w:rPr>
              <w:t xml:space="preserve"> </w:t>
            </w:r>
            <w:r w:rsidRPr="00C9768A">
              <w:rPr>
                <w:szCs w:val="22"/>
                <w:lang w:val="el-GR" w:eastAsia="el-GR"/>
              </w:rPr>
              <w:t>ΕΡΕΥΝΑΣ</w:t>
            </w:r>
            <w:r w:rsidR="008A5CB1" w:rsidRPr="00C9768A">
              <w:rPr>
                <w:szCs w:val="22"/>
                <w:lang w:val="el-GR" w:eastAsia="el-GR"/>
              </w:rPr>
              <w:t xml:space="preserve"> </w:t>
            </w:r>
            <w:r w:rsidRPr="00C9768A">
              <w:rPr>
                <w:szCs w:val="22"/>
                <w:lang w:val="el-GR" w:eastAsia="el-GR"/>
              </w:rPr>
              <w:t>ΠΑΝΕΠΙΣΤΗΜΙΟΥ</w:t>
            </w:r>
            <w:r w:rsidR="008A5CB1" w:rsidRPr="00C9768A">
              <w:rPr>
                <w:szCs w:val="22"/>
                <w:lang w:val="el-GR" w:eastAsia="el-GR"/>
              </w:rPr>
              <w:t xml:space="preserve"> </w:t>
            </w:r>
            <w:r w:rsidRPr="00C9768A">
              <w:rPr>
                <w:szCs w:val="22"/>
                <w:lang w:val="el-GR" w:eastAsia="el-GR"/>
              </w:rPr>
              <w:t>ΔΥΤΙΚΗΣ</w:t>
            </w:r>
            <w:r w:rsidR="008A5CB1" w:rsidRPr="00C9768A">
              <w:rPr>
                <w:szCs w:val="22"/>
                <w:lang w:val="el-GR" w:eastAsia="el-GR"/>
              </w:rPr>
              <w:t xml:space="preserve"> </w:t>
            </w:r>
            <w:r w:rsidRPr="00C9768A">
              <w:rPr>
                <w:szCs w:val="22"/>
                <w:lang w:val="el-GR" w:eastAsia="el-GR"/>
              </w:rPr>
              <w:t>ΑΤΤΙΚΗΣ]</w:t>
            </w:r>
          </w:p>
          <w:p w14:paraId="60E2AD41" w14:textId="1D44A4FF"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Κωδικός</w:t>
            </w:r>
            <w:r w:rsidR="008A5CB1" w:rsidRPr="00C9768A">
              <w:rPr>
                <w:szCs w:val="22"/>
                <w:lang w:val="el-GR" w:eastAsia="el-GR"/>
              </w:rPr>
              <w:t xml:space="preserve"> </w:t>
            </w:r>
            <w:r w:rsidR="006949D2" w:rsidRPr="00C9768A">
              <w:rPr>
                <w:szCs w:val="22"/>
                <w:lang w:val="el-GR" w:eastAsia="el-GR"/>
              </w:rPr>
              <w:t>Αναθέτουσας Αρχής</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Αναθέτοντα</w:t>
            </w:r>
            <w:r w:rsidR="008A5CB1" w:rsidRPr="00C9768A">
              <w:rPr>
                <w:szCs w:val="22"/>
                <w:lang w:val="el-GR" w:eastAsia="el-GR"/>
              </w:rPr>
              <w:t xml:space="preserve"> </w:t>
            </w:r>
            <w:r w:rsidRPr="00C9768A">
              <w:rPr>
                <w:szCs w:val="22"/>
                <w:lang w:val="el-GR" w:eastAsia="el-GR"/>
              </w:rPr>
              <w:t>Φορέα</w:t>
            </w:r>
            <w:r w:rsidR="008A5CB1" w:rsidRPr="00C9768A">
              <w:rPr>
                <w:szCs w:val="22"/>
                <w:lang w:val="el-GR" w:eastAsia="el-GR"/>
              </w:rPr>
              <w:t xml:space="preserve"> </w:t>
            </w:r>
            <w:r w:rsidRPr="00C9768A">
              <w:rPr>
                <w:szCs w:val="22"/>
                <w:lang w:val="el-GR" w:eastAsia="el-GR"/>
              </w:rPr>
              <w:t>ΚΗΜΔΗΣ</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[100038385]</w:t>
            </w:r>
          </w:p>
          <w:p w14:paraId="731D75FF"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Ταχυδρομική</w:t>
            </w:r>
            <w:r w:rsidR="008A5CB1" w:rsidRPr="00C9768A">
              <w:rPr>
                <w:szCs w:val="22"/>
                <w:lang w:val="el-GR" w:eastAsia="el-GR"/>
              </w:rPr>
              <w:t xml:space="preserve"> </w:t>
            </w:r>
            <w:r w:rsidRPr="00C9768A">
              <w:rPr>
                <w:szCs w:val="22"/>
                <w:lang w:val="el-GR" w:eastAsia="el-GR"/>
              </w:rPr>
              <w:t>διεύθυνση</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Πόλη</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Ταχ.</w:t>
            </w:r>
            <w:r w:rsidR="008A5CB1" w:rsidRPr="00C9768A">
              <w:rPr>
                <w:szCs w:val="22"/>
                <w:lang w:val="el-GR" w:eastAsia="el-GR"/>
              </w:rPr>
              <w:t xml:space="preserve"> </w:t>
            </w:r>
            <w:r w:rsidRPr="00C9768A">
              <w:rPr>
                <w:szCs w:val="22"/>
                <w:lang w:val="el-GR" w:eastAsia="el-GR"/>
              </w:rPr>
              <w:t>Κωδικός:</w:t>
            </w:r>
            <w:r w:rsidR="008A5CB1" w:rsidRPr="00C9768A">
              <w:rPr>
                <w:szCs w:val="22"/>
                <w:lang w:val="el-GR" w:eastAsia="el-GR"/>
              </w:rPr>
              <w:t xml:space="preserve"> </w:t>
            </w:r>
            <w:r w:rsidRPr="00C9768A">
              <w:rPr>
                <w:szCs w:val="22"/>
                <w:lang w:val="el-GR" w:eastAsia="el-GR"/>
              </w:rPr>
              <w:t>[Αγ.</w:t>
            </w:r>
            <w:r w:rsidR="008A5CB1" w:rsidRPr="00C9768A">
              <w:rPr>
                <w:szCs w:val="22"/>
                <w:lang w:val="el-GR" w:eastAsia="el-GR"/>
              </w:rPr>
              <w:t xml:space="preserve"> </w:t>
            </w:r>
            <w:r w:rsidRPr="00C9768A">
              <w:rPr>
                <w:szCs w:val="22"/>
                <w:lang w:val="el-GR" w:eastAsia="el-GR"/>
              </w:rPr>
              <w:t>Σπυρίδωνος</w:t>
            </w:r>
            <w:r w:rsidR="008A5CB1" w:rsidRPr="00C9768A">
              <w:rPr>
                <w:szCs w:val="22"/>
                <w:lang w:val="el-GR" w:eastAsia="el-GR"/>
              </w:rPr>
              <w:t xml:space="preserve"> </w:t>
            </w:r>
            <w:r w:rsidR="003D607F" w:rsidRPr="00C9768A">
              <w:rPr>
                <w:szCs w:val="22"/>
                <w:lang w:val="el-GR" w:eastAsia="el-GR"/>
              </w:rPr>
              <w:t>28</w:t>
            </w:r>
            <w:r w:rsidRPr="00C9768A">
              <w:rPr>
                <w:szCs w:val="22"/>
                <w:lang w:val="el-GR" w:eastAsia="el-GR"/>
              </w:rPr>
              <w:t>,</w:t>
            </w:r>
            <w:r w:rsidR="008A5CB1" w:rsidRPr="00C9768A">
              <w:rPr>
                <w:szCs w:val="22"/>
                <w:lang w:val="el-GR" w:eastAsia="el-GR"/>
              </w:rPr>
              <w:t xml:space="preserve"> </w:t>
            </w:r>
            <w:r w:rsidRPr="00C9768A">
              <w:rPr>
                <w:szCs w:val="22"/>
                <w:lang w:val="el-GR" w:eastAsia="el-GR"/>
              </w:rPr>
              <w:t>12243,</w:t>
            </w:r>
            <w:r w:rsidR="008A5CB1" w:rsidRPr="00C9768A">
              <w:rPr>
                <w:szCs w:val="22"/>
                <w:lang w:val="el-GR" w:eastAsia="el-GR"/>
              </w:rPr>
              <w:t xml:space="preserve"> </w:t>
            </w:r>
            <w:r w:rsidRPr="00C9768A">
              <w:rPr>
                <w:szCs w:val="22"/>
                <w:lang w:val="el-GR" w:eastAsia="el-GR"/>
              </w:rPr>
              <w:t>Αιγάλεω]</w:t>
            </w:r>
          </w:p>
          <w:p w14:paraId="4C449A3E"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Αρμόδιος</w:t>
            </w:r>
            <w:r w:rsidR="008A5CB1" w:rsidRPr="00C9768A">
              <w:rPr>
                <w:szCs w:val="22"/>
                <w:lang w:val="el-GR" w:eastAsia="el-GR"/>
              </w:rPr>
              <w:t xml:space="preserve"> </w:t>
            </w:r>
            <w:r w:rsidRPr="00C9768A">
              <w:rPr>
                <w:szCs w:val="22"/>
                <w:lang w:val="el-GR" w:eastAsia="el-GR"/>
              </w:rPr>
              <w:t>για</w:t>
            </w:r>
            <w:r w:rsidR="008A5CB1" w:rsidRPr="00C9768A">
              <w:rPr>
                <w:szCs w:val="22"/>
                <w:lang w:val="el-GR" w:eastAsia="el-GR"/>
              </w:rPr>
              <w:t xml:space="preserve"> </w:t>
            </w:r>
            <w:r w:rsidRPr="00C9768A">
              <w:rPr>
                <w:szCs w:val="22"/>
                <w:lang w:val="el-GR" w:eastAsia="el-GR"/>
              </w:rPr>
              <w:t>πληροφορίες:</w:t>
            </w:r>
            <w:r w:rsidR="008A5CB1" w:rsidRPr="00C9768A">
              <w:rPr>
                <w:szCs w:val="22"/>
                <w:lang w:val="el-GR" w:eastAsia="el-GR"/>
              </w:rPr>
              <w:t xml:space="preserve"> </w:t>
            </w:r>
            <w:r w:rsidRPr="00C9768A">
              <w:rPr>
                <w:szCs w:val="22"/>
                <w:lang w:val="el-GR" w:eastAsia="el-GR"/>
              </w:rPr>
              <w:t>[</w:t>
            </w:r>
            <w:r w:rsidR="00D93501" w:rsidRPr="00C9768A">
              <w:rPr>
                <w:szCs w:val="22"/>
                <w:lang w:val="el-GR" w:eastAsia="el-GR"/>
              </w:rPr>
              <w:t>Ι.</w:t>
            </w:r>
            <w:r w:rsidR="008A5CB1" w:rsidRPr="00C9768A">
              <w:rPr>
                <w:szCs w:val="22"/>
                <w:lang w:val="el-GR" w:eastAsia="el-GR"/>
              </w:rPr>
              <w:t xml:space="preserve"> </w:t>
            </w:r>
            <w:r w:rsidR="00D93501" w:rsidRPr="00C9768A">
              <w:rPr>
                <w:szCs w:val="22"/>
                <w:lang w:val="el-GR" w:eastAsia="el-GR"/>
              </w:rPr>
              <w:t>Καραπάνος</w:t>
            </w:r>
            <w:r w:rsidRPr="00C9768A">
              <w:rPr>
                <w:szCs w:val="22"/>
                <w:lang w:val="el-GR" w:eastAsia="el-GR"/>
              </w:rPr>
              <w:t>]</w:t>
            </w:r>
          </w:p>
          <w:p w14:paraId="7EDE17DC"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Τηλέφωνο:</w:t>
            </w:r>
            <w:r w:rsidR="008A5CB1" w:rsidRPr="00C9768A">
              <w:rPr>
                <w:szCs w:val="22"/>
                <w:lang w:val="el-GR" w:eastAsia="el-GR"/>
              </w:rPr>
              <w:t xml:space="preserve"> </w:t>
            </w:r>
            <w:r w:rsidRPr="00C9768A">
              <w:rPr>
                <w:szCs w:val="22"/>
                <w:lang w:val="el-GR" w:eastAsia="el-GR"/>
              </w:rPr>
              <w:t>[2105387278</w:t>
            </w:r>
            <w:r w:rsidR="007C48F0" w:rsidRPr="00C9768A">
              <w:rPr>
                <w:szCs w:val="22"/>
                <w:lang w:val="el-GR" w:eastAsia="el-GR"/>
              </w:rPr>
              <w:t>,</w:t>
            </w:r>
            <w:r w:rsidR="008A5CB1" w:rsidRPr="00C9768A">
              <w:rPr>
                <w:szCs w:val="22"/>
                <w:lang w:val="el-GR" w:eastAsia="el-GR"/>
              </w:rPr>
              <w:t xml:space="preserve"> </w:t>
            </w:r>
            <w:r w:rsidR="007C48F0" w:rsidRPr="00C9768A">
              <w:rPr>
                <w:szCs w:val="22"/>
                <w:lang w:val="el-GR" w:eastAsia="el-GR"/>
              </w:rPr>
              <w:t>79,</w:t>
            </w:r>
            <w:r w:rsidR="008A5CB1" w:rsidRPr="00C9768A">
              <w:rPr>
                <w:szCs w:val="22"/>
                <w:lang w:val="el-GR" w:eastAsia="el-GR"/>
              </w:rPr>
              <w:t xml:space="preserve"> </w:t>
            </w:r>
            <w:r w:rsidR="007C48F0" w:rsidRPr="00C9768A">
              <w:rPr>
                <w:szCs w:val="22"/>
                <w:lang w:val="el-GR" w:eastAsia="el-GR"/>
              </w:rPr>
              <w:t>80</w:t>
            </w:r>
            <w:r w:rsidRPr="00C9768A">
              <w:rPr>
                <w:szCs w:val="22"/>
                <w:lang w:val="el-GR" w:eastAsia="el-GR"/>
              </w:rPr>
              <w:t>]</w:t>
            </w:r>
          </w:p>
          <w:p w14:paraId="29463CDF"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Ηλ.</w:t>
            </w:r>
            <w:r w:rsidR="008A5CB1" w:rsidRPr="00C9768A">
              <w:rPr>
                <w:szCs w:val="22"/>
                <w:lang w:val="el-GR" w:eastAsia="el-GR"/>
              </w:rPr>
              <w:t xml:space="preserve"> </w:t>
            </w:r>
            <w:r w:rsidRPr="00C9768A">
              <w:rPr>
                <w:szCs w:val="22"/>
                <w:lang w:val="el-GR" w:eastAsia="el-GR"/>
              </w:rPr>
              <w:t>ταχυδρομείο:</w:t>
            </w:r>
            <w:r w:rsidR="008A5CB1" w:rsidRPr="00C9768A">
              <w:rPr>
                <w:szCs w:val="22"/>
                <w:lang w:val="el-GR" w:eastAsia="el-GR"/>
              </w:rPr>
              <w:t xml:space="preserve"> </w:t>
            </w:r>
            <w:r w:rsidRPr="00C9768A">
              <w:rPr>
                <w:szCs w:val="22"/>
                <w:lang w:val="el-GR" w:eastAsia="el-GR"/>
              </w:rPr>
              <w:t>[</w:t>
            </w:r>
            <w:r w:rsidRPr="00C9768A">
              <w:rPr>
                <w:szCs w:val="22"/>
                <w:lang w:val="en-US" w:eastAsia="el-GR"/>
              </w:rPr>
              <w:t>elke</w:t>
            </w:r>
            <w:r w:rsidRPr="00C9768A">
              <w:rPr>
                <w:szCs w:val="22"/>
                <w:lang w:val="el-GR" w:eastAsia="el-GR"/>
              </w:rPr>
              <w:t>-</w:t>
            </w:r>
            <w:r w:rsidRPr="00C9768A">
              <w:rPr>
                <w:szCs w:val="22"/>
                <w:lang w:val="en-US" w:eastAsia="el-GR"/>
              </w:rPr>
              <w:t>proc</w:t>
            </w:r>
            <w:r w:rsidRPr="00C9768A">
              <w:rPr>
                <w:szCs w:val="22"/>
                <w:lang w:val="el-GR" w:eastAsia="el-GR"/>
              </w:rPr>
              <w:t>@</w:t>
            </w:r>
            <w:r w:rsidRPr="00C9768A">
              <w:rPr>
                <w:szCs w:val="22"/>
                <w:lang w:val="en-US" w:eastAsia="el-GR"/>
              </w:rPr>
              <w:t>uniwa</w:t>
            </w:r>
            <w:r w:rsidRPr="00C9768A">
              <w:rPr>
                <w:szCs w:val="22"/>
                <w:lang w:val="el-GR" w:eastAsia="el-GR"/>
              </w:rPr>
              <w:t>.</w:t>
            </w:r>
            <w:r w:rsidRPr="00C9768A">
              <w:rPr>
                <w:szCs w:val="22"/>
                <w:lang w:val="en-US" w:eastAsia="el-GR"/>
              </w:rPr>
              <w:t>gr</w:t>
            </w:r>
            <w:r w:rsidRPr="00C9768A">
              <w:rPr>
                <w:szCs w:val="22"/>
                <w:lang w:val="el-GR" w:eastAsia="el-GR"/>
              </w:rPr>
              <w:t>]</w:t>
            </w:r>
          </w:p>
          <w:p w14:paraId="069A0ADC" w14:textId="77777777" w:rsidR="001A663D" w:rsidRPr="00C9768A" w:rsidRDefault="001A663D" w:rsidP="007901D9">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Διεύθυνση</w:t>
            </w:r>
            <w:r w:rsidR="008A5CB1" w:rsidRPr="00C9768A">
              <w:rPr>
                <w:szCs w:val="22"/>
                <w:lang w:val="el-GR" w:eastAsia="el-GR"/>
              </w:rPr>
              <w:t xml:space="preserve"> </w:t>
            </w:r>
            <w:r w:rsidRPr="00C9768A">
              <w:rPr>
                <w:szCs w:val="22"/>
                <w:lang w:val="el-GR" w:eastAsia="el-GR"/>
              </w:rPr>
              <w:t>στο</w:t>
            </w:r>
            <w:r w:rsidR="008A5CB1" w:rsidRPr="00C9768A">
              <w:rPr>
                <w:szCs w:val="22"/>
                <w:lang w:val="el-GR" w:eastAsia="el-GR"/>
              </w:rPr>
              <w:t xml:space="preserve"> </w:t>
            </w:r>
            <w:r w:rsidRPr="00C9768A">
              <w:rPr>
                <w:szCs w:val="22"/>
                <w:lang w:val="el-GR" w:eastAsia="el-GR"/>
              </w:rPr>
              <w:t>Διαδίκτυο</w:t>
            </w:r>
            <w:r w:rsidR="008A5CB1" w:rsidRPr="00C9768A">
              <w:rPr>
                <w:szCs w:val="22"/>
                <w:lang w:val="el-GR" w:eastAsia="el-GR"/>
              </w:rPr>
              <w:t xml:space="preserve"> </w:t>
            </w:r>
            <w:r w:rsidRPr="00C9768A">
              <w:rPr>
                <w:szCs w:val="22"/>
                <w:lang w:val="el-GR" w:eastAsia="el-GR"/>
              </w:rPr>
              <w:t>(διεύθυνση</w:t>
            </w:r>
            <w:r w:rsidR="008A5CB1" w:rsidRPr="00C9768A">
              <w:rPr>
                <w:szCs w:val="22"/>
                <w:lang w:val="el-GR" w:eastAsia="el-GR"/>
              </w:rPr>
              <w:t xml:space="preserve"> </w:t>
            </w:r>
            <w:r w:rsidRPr="00C9768A">
              <w:rPr>
                <w:szCs w:val="22"/>
                <w:lang w:val="el-GR" w:eastAsia="el-GR"/>
              </w:rPr>
              <w:t>δικτυακού</w:t>
            </w:r>
            <w:r w:rsidR="008A5CB1" w:rsidRPr="00C9768A">
              <w:rPr>
                <w:szCs w:val="22"/>
                <w:lang w:val="el-GR" w:eastAsia="el-GR"/>
              </w:rPr>
              <w:t xml:space="preserve"> </w:t>
            </w:r>
            <w:r w:rsidRPr="00C9768A">
              <w:rPr>
                <w:szCs w:val="22"/>
                <w:lang w:val="el-GR" w:eastAsia="el-GR"/>
              </w:rPr>
              <w:t>τόπου)</w:t>
            </w:r>
            <w:r w:rsidR="008A5CB1" w:rsidRPr="00C9768A">
              <w:rPr>
                <w:szCs w:val="22"/>
                <w:lang w:val="el-GR" w:eastAsia="el-GR"/>
              </w:rPr>
              <w:t xml:space="preserve"> </w:t>
            </w:r>
            <w:r w:rsidRPr="00C9768A">
              <w:rPr>
                <w:szCs w:val="22"/>
                <w:lang w:val="el-GR" w:eastAsia="el-GR"/>
              </w:rPr>
              <w:t>(</w:t>
            </w:r>
            <w:r w:rsidRPr="00C9768A">
              <w:rPr>
                <w:i/>
                <w:szCs w:val="22"/>
                <w:lang w:val="el-GR" w:eastAsia="el-GR"/>
              </w:rPr>
              <w:t>εάν</w:t>
            </w:r>
            <w:r w:rsidR="008A5CB1" w:rsidRPr="00C9768A">
              <w:rPr>
                <w:i/>
                <w:szCs w:val="22"/>
                <w:lang w:val="el-GR" w:eastAsia="el-GR"/>
              </w:rPr>
              <w:t xml:space="preserve"> </w:t>
            </w:r>
            <w:r w:rsidRPr="00C9768A">
              <w:rPr>
                <w:i/>
                <w:szCs w:val="22"/>
                <w:lang w:val="el-GR" w:eastAsia="el-GR"/>
              </w:rPr>
              <w:t>υπάρχει</w:t>
            </w:r>
            <w:r w:rsidRPr="00C9768A">
              <w:rPr>
                <w:szCs w:val="22"/>
                <w:lang w:val="el-GR" w:eastAsia="el-GR"/>
              </w:rPr>
              <w:t>):</w:t>
            </w:r>
            <w:r w:rsidR="008A5CB1" w:rsidRPr="00C9768A">
              <w:rPr>
                <w:szCs w:val="22"/>
                <w:lang w:val="el-GR" w:eastAsia="el-GR"/>
              </w:rPr>
              <w:t xml:space="preserve"> </w:t>
            </w:r>
            <w:r w:rsidRPr="00C9768A">
              <w:rPr>
                <w:szCs w:val="22"/>
                <w:lang w:val="el-GR" w:eastAsia="el-GR"/>
              </w:rPr>
              <w:t>[</w:t>
            </w:r>
            <w:r w:rsidRPr="00C9768A">
              <w:rPr>
                <w:szCs w:val="22"/>
                <w:lang w:val="en-US" w:eastAsia="el-GR"/>
              </w:rPr>
              <w:t>http</w:t>
            </w:r>
            <w:r w:rsidRPr="00C9768A">
              <w:rPr>
                <w:szCs w:val="22"/>
                <w:lang w:val="el-GR" w:eastAsia="el-GR"/>
              </w:rPr>
              <w:t>://</w:t>
            </w:r>
            <w:r w:rsidR="007901D9" w:rsidRPr="00C9768A">
              <w:rPr>
                <w:szCs w:val="22"/>
                <w:lang w:val="en-US" w:eastAsia="el-GR"/>
              </w:rPr>
              <w:t>elke</w:t>
            </w:r>
            <w:r w:rsidRPr="00C9768A">
              <w:rPr>
                <w:szCs w:val="22"/>
                <w:lang w:val="el-GR" w:eastAsia="el-GR"/>
              </w:rPr>
              <w:t>.uniwa.gr]</w:t>
            </w:r>
          </w:p>
        </w:tc>
      </w:tr>
      <w:tr w:rsidR="001A663D" w:rsidRPr="00996A36" w14:paraId="37E97DB4" w14:textId="77777777" w:rsidTr="003D607F">
        <w:tc>
          <w:tcPr>
            <w:tcW w:w="9639" w:type="dxa"/>
            <w:tcBorders>
              <w:left w:val="single" w:sz="1" w:space="0" w:color="000000"/>
              <w:bottom w:val="single" w:sz="1" w:space="0" w:color="000000"/>
              <w:right w:val="single" w:sz="1" w:space="0" w:color="000000"/>
            </w:tcBorders>
            <w:shd w:val="clear" w:color="auto" w:fill="B2B2B2"/>
          </w:tcPr>
          <w:p w14:paraId="21E1A2C9" w14:textId="77777777" w:rsidR="001A663D" w:rsidRPr="00C9768A" w:rsidRDefault="001A663D" w:rsidP="001A663D">
            <w:pPr>
              <w:widowControl w:val="0"/>
              <w:suppressAutoHyphens w:val="0"/>
              <w:spacing w:after="0" w:line="276" w:lineRule="auto"/>
              <w:rPr>
                <w:szCs w:val="22"/>
                <w:lang w:val="el-GR" w:eastAsia="el-GR"/>
              </w:rPr>
            </w:pPr>
            <w:r w:rsidRPr="00C9768A">
              <w:rPr>
                <w:b/>
                <w:bCs/>
                <w:szCs w:val="22"/>
                <w:lang w:val="el-GR" w:eastAsia="el-GR"/>
              </w:rPr>
              <w:t>Β:</w:t>
            </w:r>
            <w:r w:rsidR="008A5CB1" w:rsidRPr="00C9768A">
              <w:rPr>
                <w:b/>
                <w:bCs/>
                <w:szCs w:val="22"/>
                <w:lang w:val="el-GR" w:eastAsia="el-GR"/>
              </w:rPr>
              <w:t xml:space="preserve"> </w:t>
            </w:r>
            <w:r w:rsidRPr="00C9768A">
              <w:rPr>
                <w:b/>
                <w:bCs/>
                <w:szCs w:val="22"/>
                <w:lang w:val="el-GR" w:eastAsia="el-GR"/>
              </w:rPr>
              <w:t>Πληροφορίες</w:t>
            </w:r>
            <w:r w:rsidR="008A5CB1" w:rsidRPr="00C9768A">
              <w:rPr>
                <w:b/>
                <w:bCs/>
                <w:szCs w:val="22"/>
                <w:lang w:val="el-GR" w:eastAsia="el-GR"/>
              </w:rPr>
              <w:t xml:space="preserve"> </w:t>
            </w:r>
            <w:r w:rsidRPr="00C9768A">
              <w:rPr>
                <w:b/>
                <w:bCs/>
                <w:szCs w:val="22"/>
                <w:lang w:val="el-GR" w:eastAsia="el-GR"/>
              </w:rPr>
              <w:t>σχετικά</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τη</w:t>
            </w:r>
            <w:r w:rsidR="008A5CB1" w:rsidRPr="00C9768A">
              <w:rPr>
                <w:b/>
                <w:bCs/>
                <w:szCs w:val="22"/>
                <w:lang w:val="el-GR" w:eastAsia="el-GR"/>
              </w:rPr>
              <w:t xml:space="preserve"> </w:t>
            </w:r>
            <w:r w:rsidRPr="00C9768A">
              <w:rPr>
                <w:b/>
                <w:bCs/>
                <w:szCs w:val="22"/>
                <w:lang w:val="el-GR" w:eastAsia="el-GR"/>
              </w:rPr>
              <w:t>διαδικασία</w:t>
            </w:r>
            <w:r w:rsidR="008A5CB1" w:rsidRPr="00C9768A">
              <w:rPr>
                <w:b/>
                <w:bCs/>
                <w:szCs w:val="22"/>
                <w:lang w:val="el-GR" w:eastAsia="el-GR"/>
              </w:rPr>
              <w:t xml:space="preserve"> </w:t>
            </w:r>
            <w:r w:rsidRPr="00C9768A">
              <w:rPr>
                <w:b/>
                <w:bCs/>
                <w:szCs w:val="22"/>
                <w:lang w:val="el-GR" w:eastAsia="el-GR"/>
              </w:rPr>
              <w:t>σύναψης</w:t>
            </w:r>
            <w:r w:rsidR="008A5CB1" w:rsidRPr="00C9768A">
              <w:rPr>
                <w:b/>
                <w:bCs/>
                <w:szCs w:val="22"/>
                <w:lang w:val="el-GR" w:eastAsia="el-GR"/>
              </w:rPr>
              <w:t xml:space="preserve"> </w:t>
            </w:r>
            <w:r w:rsidRPr="00C9768A">
              <w:rPr>
                <w:b/>
                <w:bCs/>
                <w:szCs w:val="22"/>
                <w:lang w:val="el-GR" w:eastAsia="el-GR"/>
              </w:rPr>
              <w:t>σύμβασης</w:t>
            </w:r>
          </w:p>
          <w:p w14:paraId="682ECFA2"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Τίτλος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σύντομη</w:t>
            </w:r>
            <w:r w:rsidR="008A5CB1" w:rsidRPr="00C9768A">
              <w:rPr>
                <w:szCs w:val="22"/>
                <w:lang w:val="el-GR" w:eastAsia="el-GR"/>
              </w:rPr>
              <w:t xml:space="preserve"> </w:t>
            </w:r>
            <w:r w:rsidRPr="00C9768A">
              <w:rPr>
                <w:szCs w:val="22"/>
                <w:lang w:val="el-GR" w:eastAsia="el-GR"/>
              </w:rPr>
              <w:t>περιγραφή</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δημόσιας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(συμπεριλαμβανομένου</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σχετικού</w:t>
            </w:r>
            <w:r w:rsidR="008A5CB1" w:rsidRPr="00C9768A">
              <w:rPr>
                <w:szCs w:val="22"/>
                <w:lang w:val="el-GR" w:eastAsia="el-GR"/>
              </w:rPr>
              <w:t xml:space="preserve"> </w:t>
            </w:r>
            <w:r w:rsidRPr="00C9768A">
              <w:rPr>
                <w:szCs w:val="22"/>
                <w:lang w:val="en-US" w:eastAsia="el-GR"/>
              </w:rPr>
              <w:t>CPV</w:t>
            </w:r>
            <w:r w:rsidRPr="00C9768A">
              <w:rPr>
                <w:szCs w:val="22"/>
                <w:lang w:val="el-GR" w:eastAsia="el-GR"/>
              </w:rPr>
              <w:t>):</w:t>
            </w:r>
            <w:r w:rsidR="008A5CB1" w:rsidRPr="00C9768A">
              <w:rPr>
                <w:szCs w:val="22"/>
                <w:lang w:val="el-GR" w:eastAsia="el-GR"/>
              </w:rPr>
              <w:t xml:space="preserve"> </w:t>
            </w:r>
            <w:r w:rsidRPr="00C9768A">
              <w:rPr>
                <w:rFonts w:eastAsia="Arial"/>
                <w:szCs w:val="22"/>
                <w:lang w:val="el-GR" w:eastAsia="el-GR"/>
              </w:rPr>
              <w:t>«</w:t>
            </w:r>
            <w:r w:rsidR="000D3EBA" w:rsidRPr="00C9768A">
              <w:rPr>
                <w:rFonts w:eastAsia="Arial"/>
                <w:szCs w:val="22"/>
                <w:lang w:val="el-GR" w:eastAsia="el-GR"/>
              </w:rPr>
              <w:t>Παροχή υπηρεσιών έρευνας και πειραματικής ανάπτυξης μεθοδολογίας εξαγωγής κυτταρίνης από υπολείμματα ροδάκινων</w:t>
            </w:r>
            <w:r w:rsidR="00423C74" w:rsidRPr="00C9768A">
              <w:rPr>
                <w:rFonts w:eastAsia="Arial"/>
                <w:szCs w:val="22"/>
                <w:lang w:val="el-GR" w:eastAsia="el-GR"/>
              </w:rPr>
              <w:t>»</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000D3EBA" w:rsidRPr="00C9768A">
              <w:rPr>
                <w:szCs w:val="22"/>
                <w:lang w:val="el-GR" w:eastAsia="el-GR"/>
              </w:rPr>
              <w:t>73100000-3 Υπηρεσίες έρευνας και πειραματικής ανάπτυξης</w:t>
            </w:r>
          </w:p>
          <w:p w14:paraId="66E07927" w14:textId="68544188"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Κωδικός</w:t>
            </w:r>
            <w:r w:rsidR="008A5CB1" w:rsidRPr="00C9768A">
              <w:rPr>
                <w:szCs w:val="22"/>
                <w:lang w:val="el-GR" w:eastAsia="el-GR"/>
              </w:rPr>
              <w:t xml:space="preserve"> </w:t>
            </w:r>
            <w:r w:rsidRPr="00C9768A">
              <w:rPr>
                <w:szCs w:val="22"/>
                <w:lang w:val="el-GR" w:eastAsia="el-GR"/>
              </w:rPr>
              <w:t>στο</w:t>
            </w:r>
            <w:r w:rsidR="008A5CB1" w:rsidRPr="00C9768A">
              <w:rPr>
                <w:szCs w:val="22"/>
                <w:lang w:val="el-GR" w:eastAsia="el-GR"/>
              </w:rPr>
              <w:t xml:space="preserve"> </w:t>
            </w:r>
            <w:r w:rsidRPr="00C9768A">
              <w:rPr>
                <w:szCs w:val="22"/>
                <w:lang w:val="el-GR" w:eastAsia="el-GR"/>
              </w:rPr>
              <w:t>ΚΗΜΔΗΣ:</w:t>
            </w:r>
            <w:r w:rsidR="008A5CB1" w:rsidRPr="00C9768A">
              <w:rPr>
                <w:szCs w:val="22"/>
                <w:lang w:val="el-GR" w:eastAsia="el-GR"/>
              </w:rPr>
              <w:t xml:space="preserve"> </w:t>
            </w:r>
            <w:r w:rsidRPr="00C9768A">
              <w:rPr>
                <w:szCs w:val="22"/>
                <w:lang w:val="el-GR" w:eastAsia="el-GR"/>
              </w:rPr>
              <w:t>[</w:t>
            </w:r>
            <w:r w:rsidR="00996A36" w:rsidRPr="00996A36">
              <w:rPr>
                <w:szCs w:val="22"/>
                <w:lang w:val="el-GR" w:eastAsia="el-GR"/>
              </w:rPr>
              <w:t>21PROC007989763</w:t>
            </w:r>
            <w:r w:rsidRPr="00C9768A">
              <w:rPr>
                <w:szCs w:val="22"/>
                <w:lang w:val="el-GR" w:eastAsia="el-GR"/>
              </w:rPr>
              <w:t>]</w:t>
            </w:r>
          </w:p>
          <w:p w14:paraId="4C94BE4F"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σύμβαση</w:t>
            </w:r>
            <w:r w:rsidR="008A5CB1" w:rsidRPr="00C9768A">
              <w:rPr>
                <w:szCs w:val="22"/>
                <w:lang w:val="el-GR" w:eastAsia="el-GR"/>
              </w:rPr>
              <w:t xml:space="preserve"> </w:t>
            </w:r>
            <w:r w:rsidRPr="00C9768A">
              <w:rPr>
                <w:szCs w:val="22"/>
                <w:lang w:val="el-GR" w:eastAsia="el-GR"/>
              </w:rPr>
              <w:t>αναφέρεται</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έργα,</w:t>
            </w:r>
            <w:r w:rsidR="008A5CB1" w:rsidRPr="00C9768A">
              <w:rPr>
                <w:szCs w:val="22"/>
                <w:lang w:val="el-GR" w:eastAsia="el-GR"/>
              </w:rPr>
              <w:t xml:space="preserve"> </w:t>
            </w:r>
            <w:r w:rsidRPr="00C9768A">
              <w:rPr>
                <w:szCs w:val="22"/>
                <w:lang w:val="el-GR" w:eastAsia="el-GR"/>
              </w:rPr>
              <w:t>προμήθειες,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υπηρεσίες</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[Υπηρεσίες]</w:t>
            </w:r>
          </w:p>
          <w:p w14:paraId="0155C12F"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Εφόσον</w:t>
            </w:r>
            <w:r w:rsidR="008A5CB1" w:rsidRPr="00C9768A">
              <w:rPr>
                <w:szCs w:val="22"/>
                <w:lang w:val="el-GR" w:eastAsia="el-GR"/>
              </w:rPr>
              <w:t xml:space="preserve"> </w:t>
            </w:r>
            <w:r w:rsidRPr="00C9768A">
              <w:rPr>
                <w:szCs w:val="22"/>
                <w:lang w:val="el-GR" w:eastAsia="el-GR"/>
              </w:rPr>
              <w:t>υφίστανται,</w:t>
            </w:r>
            <w:r w:rsidR="008A5CB1" w:rsidRPr="00C9768A">
              <w:rPr>
                <w:szCs w:val="22"/>
                <w:lang w:val="el-GR" w:eastAsia="el-GR"/>
              </w:rPr>
              <w:t xml:space="preserve"> </w:t>
            </w:r>
            <w:r w:rsidRPr="00C9768A">
              <w:rPr>
                <w:szCs w:val="22"/>
                <w:lang w:val="el-GR" w:eastAsia="el-GR"/>
              </w:rPr>
              <w:t>ένδειξη</w:t>
            </w:r>
            <w:r w:rsidR="008A5CB1" w:rsidRPr="00C9768A">
              <w:rPr>
                <w:szCs w:val="22"/>
                <w:lang w:val="el-GR" w:eastAsia="el-GR"/>
              </w:rPr>
              <w:t xml:space="preserve"> </w:t>
            </w:r>
            <w:r w:rsidRPr="00C9768A">
              <w:rPr>
                <w:szCs w:val="22"/>
                <w:lang w:val="el-GR" w:eastAsia="el-GR"/>
              </w:rPr>
              <w:t>ύπαρξης</w:t>
            </w:r>
            <w:r w:rsidR="008A5CB1" w:rsidRPr="00C9768A">
              <w:rPr>
                <w:szCs w:val="22"/>
                <w:lang w:val="el-GR" w:eastAsia="el-GR"/>
              </w:rPr>
              <w:t xml:space="preserve"> </w:t>
            </w:r>
            <w:r w:rsidRPr="00C9768A">
              <w:rPr>
                <w:szCs w:val="22"/>
                <w:lang w:val="el-GR" w:eastAsia="el-GR"/>
              </w:rPr>
              <w:t>σχετικών</w:t>
            </w:r>
            <w:r w:rsidR="008A5CB1" w:rsidRPr="00C9768A">
              <w:rPr>
                <w:szCs w:val="22"/>
                <w:lang w:val="el-GR" w:eastAsia="el-GR"/>
              </w:rPr>
              <w:t xml:space="preserve"> </w:t>
            </w:r>
            <w:r w:rsidRPr="00C9768A">
              <w:rPr>
                <w:szCs w:val="22"/>
                <w:lang w:val="el-GR" w:eastAsia="el-GR"/>
              </w:rPr>
              <w:t>τμημάτων</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w:t>
            </w:r>
            <w:r w:rsidRPr="00C9768A">
              <w:rPr>
                <w:szCs w:val="22"/>
                <w:lang w:val="en-US" w:eastAsia="el-GR"/>
              </w:rPr>
              <w:t>OXI</w:t>
            </w:r>
            <w:r w:rsidRPr="00C9768A">
              <w:rPr>
                <w:szCs w:val="22"/>
                <w:lang w:val="el-GR" w:eastAsia="el-GR"/>
              </w:rPr>
              <w:t>…]</w:t>
            </w:r>
          </w:p>
          <w:p w14:paraId="51E0CB71" w14:textId="58561E69" w:rsidR="001A663D" w:rsidRPr="00C9768A" w:rsidRDefault="001A663D" w:rsidP="00C9768A">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Αριθμός</w:t>
            </w:r>
            <w:r w:rsidR="008A5CB1" w:rsidRPr="00C9768A">
              <w:rPr>
                <w:szCs w:val="22"/>
                <w:lang w:val="el-GR" w:eastAsia="el-GR"/>
              </w:rPr>
              <w:t xml:space="preserve"> </w:t>
            </w:r>
            <w:r w:rsidRPr="00C9768A">
              <w:rPr>
                <w:szCs w:val="22"/>
                <w:lang w:val="el-GR" w:eastAsia="el-GR"/>
              </w:rPr>
              <w:t>αναφοράς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αποδίδεται</w:t>
            </w:r>
            <w:r w:rsidR="008A5CB1" w:rsidRPr="00C9768A">
              <w:rPr>
                <w:szCs w:val="22"/>
                <w:lang w:val="el-GR" w:eastAsia="el-GR"/>
              </w:rPr>
              <w:t xml:space="preserve"> </w:t>
            </w:r>
            <w:r w:rsidRPr="00C9768A">
              <w:rPr>
                <w:szCs w:val="22"/>
                <w:lang w:val="el-GR" w:eastAsia="el-GR"/>
              </w:rPr>
              <w:t>στον</w:t>
            </w:r>
            <w:r w:rsidR="008A5CB1" w:rsidRPr="00C9768A">
              <w:rPr>
                <w:szCs w:val="22"/>
                <w:lang w:val="el-GR" w:eastAsia="el-GR"/>
              </w:rPr>
              <w:t xml:space="preserve"> </w:t>
            </w:r>
            <w:r w:rsidRPr="00C9768A">
              <w:rPr>
                <w:szCs w:val="22"/>
                <w:lang w:val="el-GR" w:eastAsia="el-GR"/>
              </w:rPr>
              <w:t>φάκελο</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006949D2" w:rsidRPr="00C9768A">
              <w:rPr>
                <w:szCs w:val="22"/>
                <w:lang w:val="el-GR" w:eastAsia="el-GR"/>
              </w:rPr>
              <w:t>Αναθέτουσα Αρχή</w:t>
            </w:r>
            <w:r w:rsidR="008A5CB1" w:rsidRPr="00C9768A">
              <w:rPr>
                <w:szCs w:val="22"/>
                <w:lang w:val="el-GR" w:eastAsia="el-GR"/>
              </w:rPr>
              <w:t xml:space="preserve"> </w:t>
            </w:r>
            <w:r w:rsidRPr="00C9768A">
              <w:rPr>
                <w:szCs w:val="22"/>
                <w:lang w:val="el-GR" w:eastAsia="el-GR"/>
              </w:rPr>
              <w:t>(</w:t>
            </w:r>
            <w:r w:rsidRPr="00C9768A">
              <w:rPr>
                <w:i/>
                <w:szCs w:val="22"/>
                <w:lang w:val="el-GR" w:eastAsia="el-GR"/>
              </w:rPr>
              <w:t>εάν</w:t>
            </w:r>
            <w:r w:rsidR="008A5CB1" w:rsidRPr="00C9768A">
              <w:rPr>
                <w:i/>
                <w:szCs w:val="22"/>
                <w:lang w:val="el-GR" w:eastAsia="el-GR"/>
              </w:rPr>
              <w:t xml:space="preserve"> </w:t>
            </w:r>
            <w:r w:rsidRPr="00C9768A">
              <w:rPr>
                <w:i/>
                <w:szCs w:val="22"/>
                <w:lang w:val="el-GR" w:eastAsia="el-GR"/>
              </w:rPr>
              <w:t>υπάρχει</w:t>
            </w:r>
            <w:r w:rsidRPr="00C9768A">
              <w:rPr>
                <w:szCs w:val="22"/>
                <w:lang w:val="el-GR" w:eastAsia="el-GR"/>
              </w:rPr>
              <w:t>):</w:t>
            </w:r>
            <w:r w:rsidR="008A5CB1" w:rsidRPr="00C9768A">
              <w:rPr>
                <w:szCs w:val="22"/>
                <w:lang w:val="el-GR" w:eastAsia="el-GR"/>
              </w:rPr>
              <w:t xml:space="preserve"> </w:t>
            </w:r>
            <w:r w:rsidRPr="00C9768A">
              <w:rPr>
                <w:szCs w:val="22"/>
                <w:lang w:val="el-GR" w:eastAsia="el-GR"/>
              </w:rPr>
              <w:t>[</w:t>
            </w:r>
            <w:r w:rsidR="00C9768A" w:rsidRPr="00C9768A">
              <w:rPr>
                <w:szCs w:val="22"/>
                <w:lang w:val="el-GR" w:eastAsia="el-GR"/>
              </w:rPr>
              <w:t>548</w:t>
            </w:r>
            <w:r w:rsidR="005C0A31" w:rsidRPr="00C9768A">
              <w:rPr>
                <w:szCs w:val="22"/>
                <w:lang w:val="el-GR" w:eastAsia="el-GR"/>
              </w:rPr>
              <w:t>/</w:t>
            </w:r>
            <w:r w:rsidR="00C9768A" w:rsidRPr="00C9768A">
              <w:rPr>
                <w:szCs w:val="22"/>
                <w:lang w:val="el-GR" w:eastAsia="el-GR"/>
              </w:rPr>
              <w:t>08</w:t>
            </w:r>
            <w:r w:rsidR="005C0A31" w:rsidRPr="00C9768A">
              <w:rPr>
                <w:szCs w:val="22"/>
                <w:lang w:val="el-GR" w:eastAsia="el-GR"/>
              </w:rPr>
              <w:t>-</w:t>
            </w:r>
            <w:r w:rsidR="002D565B" w:rsidRPr="00C9768A">
              <w:rPr>
                <w:szCs w:val="22"/>
                <w:lang w:val="el-GR" w:eastAsia="el-GR"/>
              </w:rPr>
              <w:t>01</w:t>
            </w:r>
            <w:r w:rsidR="005C0A31" w:rsidRPr="00C9768A">
              <w:rPr>
                <w:szCs w:val="22"/>
                <w:lang w:val="el-GR" w:eastAsia="el-GR"/>
              </w:rPr>
              <w:t>-20</w:t>
            </w:r>
            <w:r w:rsidR="00F82768" w:rsidRPr="00C9768A">
              <w:rPr>
                <w:szCs w:val="22"/>
                <w:lang w:val="el-GR" w:eastAsia="el-GR"/>
              </w:rPr>
              <w:t>2</w:t>
            </w:r>
            <w:r w:rsidR="002D565B" w:rsidRPr="00C9768A">
              <w:rPr>
                <w:szCs w:val="22"/>
                <w:lang w:val="el-GR" w:eastAsia="el-GR"/>
              </w:rPr>
              <w:t>1</w:t>
            </w:r>
            <w:r w:rsidRPr="00C9768A">
              <w:rPr>
                <w:szCs w:val="22"/>
                <w:lang w:val="el-GR" w:eastAsia="el-GR"/>
              </w:rPr>
              <w:t>]</w:t>
            </w:r>
          </w:p>
        </w:tc>
      </w:tr>
    </w:tbl>
    <w:p w14:paraId="1388248E" w14:textId="77777777" w:rsidR="001A663D" w:rsidRPr="00C9768A" w:rsidRDefault="001A663D" w:rsidP="001A663D">
      <w:pPr>
        <w:widowControl w:val="0"/>
        <w:suppressAutoHyphens w:val="0"/>
        <w:spacing w:after="80" w:line="276" w:lineRule="auto"/>
        <w:rPr>
          <w:szCs w:val="22"/>
          <w:lang w:val="el-GR" w:eastAsia="el-GR"/>
        </w:rPr>
      </w:pPr>
    </w:p>
    <w:p w14:paraId="68EF1DF8" w14:textId="77777777" w:rsidR="001A663D" w:rsidRPr="00C9768A" w:rsidRDefault="001A663D" w:rsidP="001A663D">
      <w:pPr>
        <w:widowControl w:val="0"/>
        <w:shd w:val="clear" w:color="auto" w:fill="B2B2B2"/>
        <w:suppressAutoHyphens w:val="0"/>
        <w:spacing w:after="80" w:line="276" w:lineRule="auto"/>
        <w:ind w:left="28" w:right="28"/>
        <w:rPr>
          <w:szCs w:val="22"/>
          <w:lang w:val="el-GR" w:eastAsia="el-GR"/>
        </w:rPr>
      </w:pPr>
      <w:r w:rsidRPr="00C9768A">
        <w:rPr>
          <w:szCs w:val="22"/>
          <w:lang w:val="el-GR" w:eastAsia="el-GR"/>
        </w:rPr>
        <w:t>ΟΛΕΣ</w:t>
      </w:r>
      <w:r w:rsidR="008A5CB1" w:rsidRPr="00C9768A">
        <w:rPr>
          <w:szCs w:val="22"/>
          <w:lang w:val="el-GR" w:eastAsia="el-GR"/>
        </w:rPr>
        <w:t xml:space="preserve"> </w:t>
      </w:r>
      <w:r w:rsidRPr="00C9768A">
        <w:rPr>
          <w:szCs w:val="22"/>
          <w:lang w:val="el-GR" w:eastAsia="el-GR"/>
        </w:rPr>
        <w:t>ΟΙ</w:t>
      </w:r>
      <w:r w:rsidR="008A5CB1" w:rsidRPr="00C9768A">
        <w:rPr>
          <w:szCs w:val="22"/>
          <w:lang w:val="el-GR" w:eastAsia="el-GR"/>
        </w:rPr>
        <w:t xml:space="preserve"> </w:t>
      </w:r>
      <w:r w:rsidRPr="00C9768A">
        <w:rPr>
          <w:szCs w:val="22"/>
          <w:lang w:val="el-GR" w:eastAsia="el-GR"/>
        </w:rPr>
        <w:t>ΥΠΟΛΟΙΠΕΣ</w:t>
      </w:r>
      <w:r w:rsidR="008A5CB1" w:rsidRPr="00C9768A">
        <w:rPr>
          <w:szCs w:val="22"/>
          <w:lang w:val="el-GR" w:eastAsia="el-GR"/>
        </w:rPr>
        <w:t xml:space="preserve"> </w:t>
      </w:r>
      <w:r w:rsidRPr="00C9768A">
        <w:rPr>
          <w:szCs w:val="22"/>
          <w:lang w:val="el-GR" w:eastAsia="el-GR"/>
        </w:rPr>
        <w:t>ΠΛΗΡΟΦΟΡΙΕΣ</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ΚΑΘΕ</w:t>
      </w:r>
      <w:r w:rsidR="008A5CB1" w:rsidRPr="00C9768A">
        <w:rPr>
          <w:szCs w:val="22"/>
          <w:lang w:val="el-GR" w:eastAsia="el-GR"/>
        </w:rPr>
        <w:t xml:space="preserve"> </w:t>
      </w:r>
      <w:r w:rsidRPr="00C9768A">
        <w:rPr>
          <w:szCs w:val="22"/>
          <w:lang w:val="el-GR" w:eastAsia="el-GR"/>
        </w:rPr>
        <w:t>ΕΝΟΤΗΤΑ</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ΤΕΥΔ</w:t>
      </w:r>
      <w:r w:rsidR="008A5CB1" w:rsidRPr="00C9768A">
        <w:rPr>
          <w:szCs w:val="22"/>
          <w:lang w:val="el-GR" w:eastAsia="el-GR"/>
        </w:rPr>
        <w:t xml:space="preserve"> </w:t>
      </w:r>
      <w:r w:rsidRPr="00C9768A">
        <w:rPr>
          <w:szCs w:val="22"/>
          <w:lang w:val="el-GR" w:eastAsia="el-GR"/>
        </w:rPr>
        <w:t>ΘΑ</w:t>
      </w:r>
      <w:r w:rsidR="008A5CB1" w:rsidRPr="00C9768A">
        <w:rPr>
          <w:szCs w:val="22"/>
          <w:lang w:val="el-GR" w:eastAsia="el-GR"/>
        </w:rPr>
        <w:t xml:space="preserve"> </w:t>
      </w:r>
      <w:r w:rsidRPr="00C9768A">
        <w:rPr>
          <w:szCs w:val="22"/>
          <w:lang w:val="el-GR" w:eastAsia="el-GR"/>
        </w:rPr>
        <w:t>ΠΡΕΠΕΙ</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ΣΥΜΠΛΗΡΩΘΟΥΝ</w:t>
      </w:r>
      <w:r w:rsidR="008A5CB1" w:rsidRPr="00C9768A">
        <w:rPr>
          <w:szCs w:val="22"/>
          <w:lang w:val="el-GR" w:eastAsia="el-GR"/>
        </w:rPr>
        <w:t xml:space="preserve"> </w:t>
      </w:r>
      <w:r w:rsidRPr="00C9768A">
        <w:rPr>
          <w:szCs w:val="22"/>
          <w:lang w:val="el-GR" w:eastAsia="el-GR"/>
        </w:rPr>
        <w:t>ΑΠΟ</w:t>
      </w:r>
      <w:r w:rsidR="008A5CB1" w:rsidRPr="00C9768A">
        <w:rPr>
          <w:szCs w:val="22"/>
          <w:lang w:val="el-GR" w:eastAsia="el-GR"/>
        </w:rPr>
        <w:t xml:space="preserve"> </w:t>
      </w:r>
      <w:r w:rsidRPr="00C9768A">
        <w:rPr>
          <w:szCs w:val="22"/>
          <w:lang w:val="el-GR" w:eastAsia="el-GR"/>
        </w:rPr>
        <w:t>ΤΟΝ</w:t>
      </w:r>
      <w:r w:rsidR="008A5CB1" w:rsidRPr="00C9768A">
        <w:rPr>
          <w:szCs w:val="22"/>
          <w:lang w:val="el-GR" w:eastAsia="el-GR"/>
        </w:rPr>
        <w:t xml:space="preserve"> </w:t>
      </w:r>
      <w:r w:rsidRPr="00C9768A">
        <w:rPr>
          <w:szCs w:val="22"/>
          <w:lang w:val="el-GR" w:eastAsia="el-GR"/>
        </w:rPr>
        <w:t>ΟΙΚΟΝΟΜΙΚΟ</w:t>
      </w:r>
      <w:r w:rsidR="008A5CB1" w:rsidRPr="00C9768A">
        <w:rPr>
          <w:szCs w:val="22"/>
          <w:lang w:val="el-GR" w:eastAsia="el-GR"/>
        </w:rPr>
        <w:t xml:space="preserve"> </w:t>
      </w:r>
      <w:r w:rsidRPr="00C9768A">
        <w:rPr>
          <w:szCs w:val="22"/>
          <w:lang w:val="el-GR" w:eastAsia="el-GR"/>
        </w:rPr>
        <w:t>ΦΟΡΕΑ</w:t>
      </w:r>
    </w:p>
    <w:p w14:paraId="385DB0C0"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u w:val="single"/>
          <w:lang w:val="el-GR" w:eastAsia="el-GR"/>
        </w:rPr>
        <w:lastRenderedPageBreak/>
        <w:t>Μέρος</w:t>
      </w:r>
      <w:r w:rsidR="008A5CB1" w:rsidRPr="00C9768A">
        <w:rPr>
          <w:b/>
          <w:bCs/>
          <w:szCs w:val="22"/>
          <w:u w:val="single"/>
          <w:lang w:val="el-GR" w:eastAsia="el-GR"/>
        </w:rPr>
        <w:t xml:space="preserve"> </w:t>
      </w:r>
      <w:r w:rsidRPr="00C9768A">
        <w:rPr>
          <w:b/>
          <w:bCs/>
          <w:szCs w:val="22"/>
          <w:u w:val="single"/>
          <w:lang w:val="el-GR" w:eastAsia="el-GR"/>
        </w:rPr>
        <w:t>II:</w:t>
      </w:r>
      <w:r w:rsidR="008A5CB1" w:rsidRPr="00C9768A">
        <w:rPr>
          <w:b/>
          <w:bCs/>
          <w:szCs w:val="22"/>
          <w:u w:val="single"/>
          <w:lang w:val="el-GR" w:eastAsia="el-GR"/>
        </w:rPr>
        <w:t xml:space="preserve"> </w:t>
      </w:r>
      <w:r w:rsidRPr="00C9768A">
        <w:rPr>
          <w:b/>
          <w:bCs/>
          <w:szCs w:val="22"/>
          <w:u w:val="single"/>
          <w:lang w:val="el-GR" w:eastAsia="el-GR"/>
        </w:rPr>
        <w:t>Πληροφορίες</w:t>
      </w:r>
      <w:r w:rsidR="008A5CB1" w:rsidRPr="00C9768A">
        <w:rPr>
          <w:b/>
          <w:bCs/>
          <w:szCs w:val="22"/>
          <w:u w:val="single"/>
          <w:lang w:val="el-GR" w:eastAsia="el-GR"/>
        </w:rPr>
        <w:t xml:space="preserve"> </w:t>
      </w:r>
      <w:r w:rsidRPr="00C9768A">
        <w:rPr>
          <w:b/>
          <w:bCs/>
          <w:szCs w:val="22"/>
          <w:u w:val="single"/>
          <w:lang w:val="el-GR" w:eastAsia="el-GR"/>
        </w:rPr>
        <w:t>σχετικά</w:t>
      </w:r>
      <w:r w:rsidR="008A5CB1" w:rsidRPr="00C9768A">
        <w:rPr>
          <w:b/>
          <w:bCs/>
          <w:szCs w:val="22"/>
          <w:u w:val="single"/>
          <w:lang w:val="el-GR" w:eastAsia="el-GR"/>
        </w:rPr>
        <w:t xml:space="preserve"> </w:t>
      </w:r>
      <w:r w:rsidRPr="00C9768A">
        <w:rPr>
          <w:b/>
          <w:bCs/>
          <w:szCs w:val="22"/>
          <w:u w:val="single"/>
          <w:lang w:val="el-GR" w:eastAsia="el-GR"/>
        </w:rPr>
        <w:t>με</w:t>
      </w:r>
      <w:r w:rsidR="008A5CB1" w:rsidRPr="00C9768A">
        <w:rPr>
          <w:b/>
          <w:bCs/>
          <w:szCs w:val="22"/>
          <w:u w:val="single"/>
          <w:lang w:val="el-GR" w:eastAsia="el-GR"/>
        </w:rPr>
        <w:t xml:space="preserve"> </w:t>
      </w:r>
      <w:r w:rsidRPr="00C9768A">
        <w:rPr>
          <w:b/>
          <w:bCs/>
          <w:szCs w:val="22"/>
          <w:u w:val="single"/>
          <w:lang w:val="el-GR" w:eastAsia="el-GR"/>
        </w:rPr>
        <w:t>τον</w:t>
      </w:r>
      <w:r w:rsidR="008A5CB1" w:rsidRPr="00C9768A">
        <w:rPr>
          <w:b/>
          <w:bCs/>
          <w:szCs w:val="22"/>
          <w:u w:val="single"/>
          <w:lang w:val="el-GR" w:eastAsia="el-GR"/>
        </w:rPr>
        <w:t xml:space="preserve"> </w:t>
      </w:r>
      <w:r w:rsidRPr="00C9768A">
        <w:rPr>
          <w:b/>
          <w:bCs/>
          <w:szCs w:val="22"/>
          <w:u w:val="single"/>
          <w:lang w:val="el-GR" w:eastAsia="el-GR"/>
        </w:rPr>
        <w:t>οικονομικό</w:t>
      </w:r>
      <w:r w:rsidR="008A5CB1" w:rsidRPr="00C9768A">
        <w:rPr>
          <w:b/>
          <w:bCs/>
          <w:szCs w:val="22"/>
          <w:u w:val="single"/>
          <w:lang w:val="el-GR" w:eastAsia="el-GR"/>
        </w:rPr>
        <w:t xml:space="preserve"> </w:t>
      </w:r>
      <w:r w:rsidRPr="00C9768A">
        <w:rPr>
          <w:b/>
          <w:bCs/>
          <w:szCs w:val="22"/>
          <w:u w:val="single"/>
          <w:lang w:val="el-GR" w:eastAsia="el-GR"/>
        </w:rPr>
        <w:t>φορέα</w:t>
      </w:r>
    </w:p>
    <w:p w14:paraId="7D5280AD" w14:textId="77777777" w:rsidR="001A663D" w:rsidRPr="00C9768A" w:rsidRDefault="001A663D" w:rsidP="001A663D">
      <w:pPr>
        <w:widowControl w:val="0"/>
        <w:suppressAutoHyphens w:val="0"/>
        <w:spacing w:after="0" w:line="360" w:lineRule="auto"/>
        <w:jc w:val="center"/>
        <w:rPr>
          <w:szCs w:val="22"/>
          <w:lang w:val="el-GR" w:eastAsia="el-GR"/>
        </w:rPr>
      </w:pPr>
      <w:r w:rsidRPr="00C9768A">
        <w:rPr>
          <w:b/>
          <w:bCs/>
          <w:szCs w:val="22"/>
          <w:lang w:val="el-GR" w:eastAsia="el-GR"/>
        </w:rPr>
        <w:t>Α:</w:t>
      </w:r>
      <w:r w:rsidR="008A5CB1" w:rsidRPr="00C9768A">
        <w:rPr>
          <w:b/>
          <w:bCs/>
          <w:szCs w:val="22"/>
          <w:lang w:val="el-GR" w:eastAsia="el-GR"/>
        </w:rPr>
        <w:t xml:space="preserve"> </w:t>
      </w:r>
      <w:r w:rsidRPr="00C9768A">
        <w:rPr>
          <w:b/>
          <w:bCs/>
          <w:szCs w:val="22"/>
          <w:lang w:val="el-GR" w:eastAsia="el-GR"/>
        </w:rPr>
        <w:t>Πληροφορίες</w:t>
      </w:r>
      <w:r w:rsidR="008A5CB1" w:rsidRPr="00C9768A">
        <w:rPr>
          <w:b/>
          <w:bCs/>
          <w:szCs w:val="22"/>
          <w:lang w:val="el-GR" w:eastAsia="el-GR"/>
        </w:rPr>
        <w:t xml:space="preserve"> </w:t>
      </w:r>
      <w:r w:rsidRPr="00C9768A">
        <w:rPr>
          <w:b/>
          <w:bCs/>
          <w:szCs w:val="22"/>
          <w:lang w:val="el-GR" w:eastAsia="el-GR"/>
        </w:rPr>
        <w:t>σχετικά</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τον</w:t>
      </w:r>
      <w:r w:rsidR="008A5CB1" w:rsidRPr="00C9768A">
        <w:rPr>
          <w:b/>
          <w:bCs/>
          <w:szCs w:val="22"/>
          <w:lang w:val="el-GR" w:eastAsia="el-GR"/>
        </w:rPr>
        <w:t xml:space="preserve"> </w:t>
      </w:r>
      <w:r w:rsidRPr="00C9768A">
        <w:rPr>
          <w:b/>
          <w:bCs/>
          <w:szCs w:val="22"/>
          <w:lang w:val="el-GR" w:eastAsia="el-GR"/>
        </w:rPr>
        <w:t>οικονομικό</w:t>
      </w:r>
      <w:r w:rsidR="008A5CB1" w:rsidRPr="00C9768A">
        <w:rPr>
          <w:b/>
          <w:bCs/>
          <w:szCs w:val="22"/>
          <w:lang w:val="el-GR" w:eastAsia="el-GR"/>
        </w:rPr>
        <w:t xml:space="preserve"> </w:t>
      </w:r>
      <w:r w:rsidRPr="00C9768A">
        <w:rPr>
          <w:b/>
          <w:bCs/>
          <w:szCs w:val="22"/>
          <w:lang w:val="el-GR" w:eastAsia="el-GR"/>
        </w:rPr>
        <w:t>φορέα</w:t>
      </w:r>
    </w:p>
    <w:tbl>
      <w:tblPr>
        <w:tblW w:w="0" w:type="auto"/>
        <w:tblInd w:w="108" w:type="dxa"/>
        <w:tblLayout w:type="fixed"/>
        <w:tblLook w:val="0000" w:firstRow="0" w:lastRow="0" w:firstColumn="0" w:lastColumn="0" w:noHBand="0" w:noVBand="0"/>
      </w:tblPr>
      <w:tblGrid>
        <w:gridCol w:w="4395"/>
        <w:gridCol w:w="5244"/>
      </w:tblGrid>
      <w:tr w:rsidR="001A663D" w:rsidRPr="00C9768A" w14:paraId="261D8912" w14:textId="77777777" w:rsidTr="00971939">
        <w:tc>
          <w:tcPr>
            <w:tcW w:w="4395" w:type="dxa"/>
            <w:tcBorders>
              <w:top w:val="single" w:sz="4" w:space="0" w:color="000000"/>
              <w:left w:val="single" w:sz="4" w:space="0" w:color="000000"/>
              <w:bottom w:val="single" w:sz="4" w:space="0" w:color="000000"/>
            </w:tcBorders>
            <w:shd w:val="clear" w:color="auto" w:fill="auto"/>
          </w:tcPr>
          <w:p w14:paraId="611F5F43"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b/>
                <w:i/>
                <w:szCs w:val="22"/>
                <w:lang w:val="el-GR" w:eastAsia="el-GR"/>
              </w:rPr>
              <w:t>Στοιχεία</w:t>
            </w:r>
            <w:r w:rsidR="008A5CB1" w:rsidRPr="00C9768A">
              <w:rPr>
                <w:b/>
                <w:i/>
                <w:szCs w:val="22"/>
                <w:lang w:val="el-GR" w:eastAsia="el-GR"/>
              </w:rPr>
              <w:t xml:space="preserve"> </w:t>
            </w:r>
            <w:r w:rsidRPr="00C9768A">
              <w:rPr>
                <w:b/>
                <w:i/>
                <w:szCs w:val="22"/>
                <w:lang w:val="el-GR" w:eastAsia="el-GR"/>
              </w:rPr>
              <w:t>αναγνώρισης: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B967545"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b/>
                <w:i/>
                <w:szCs w:val="22"/>
                <w:lang w:val="el-GR" w:eastAsia="el-GR"/>
              </w:rPr>
              <w:t>Απάντηση:</w:t>
            </w:r>
          </w:p>
        </w:tc>
      </w:tr>
      <w:tr w:rsidR="001A663D" w:rsidRPr="00C9768A" w14:paraId="448036A0" w14:textId="77777777" w:rsidTr="00971939">
        <w:tc>
          <w:tcPr>
            <w:tcW w:w="4395" w:type="dxa"/>
            <w:tcBorders>
              <w:top w:val="single" w:sz="4" w:space="0" w:color="000000"/>
              <w:left w:val="single" w:sz="4" w:space="0" w:color="000000"/>
              <w:bottom w:val="single" w:sz="4" w:space="0" w:color="000000"/>
            </w:tcBorders>
            <w:shd w:val="clear" w:color="auto" w:fill="auto"/>
          </w:tcPr>
          <w:p w14:paraId="5620496F"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Πλήρης</w:t>
            </w:r>
            <w:r w:rsidR="008A5CB1" w:rsidRPr="00C9768A">
              <w:rPr>
                <w:szCs w:val="22"/>
                <w:lang w:val="el-GR" w:eastAsia="el-GR"/>
              </w:rPr>
              <w:t xml:space="preserve"> </w:t>
            </w:r>
            <w:r w:rsidRPr="00C9768A">
              <w:rPr>
                <w:szCs w:val="22"/>
                <w:lang w:val="el-GR" w:eastAsia="el-GR"/>
              </w:rPr>
              <w:t>Επωνυμία: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2FAE159F"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w:t>
            </w:r>
          </w:p>
        </w:tc>
      </w:tr>
      <w:tr w:rsidR="001A663D" w:rsidRPr="00C9768A" w14:paraId="73E73A58" w14:textId="77777777" w:rsidTr="00971939">
        <w:tc>
          <w:tcPr>
            <w:tcW w:w="4395" w:type="dxa"/>
            <w:tcBorders>
              <w:top w:val="single" w:sz="4" w:space="0" w:color="000000"/>
              <w:left w:val="single" w:sz="4" w:space="0" w:color="000000"/>
              <w:bottom w:val="single" w:sz="4" w:space="0" w:color="000000"/>
            </w:tcBorders>
            <w:shd w:val="clear" w:color="auto" w:fill="auto"/>
          </w:tcPr>
          <w:p w14:paraId="05BC6501"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Αριθμός</w:t>
            </w:r>
            <w:r w:rsidR="008A5CB1" w:rsidRPr="00C9768A">
              <w:rPr>
                <w:szCs w:val="22"/>
                <w:lang w:val="el-GR" w:eastAsia="el-GR"/>
              </w:rPr>
              <w:t xml:space="preserve"> </w:t>
            </w:r>
            <w:r w:rsidRPr="00C9768A">
              <w:rPr>
                <w:szCs w:val="22"/>
                <w:lang w:val="el-GR" w:eastAsia="el-GR"/>
              </w:rPr>
              <w:t>φορολογικού</w:t>
            </w:r>
            <w:r w:rsidR="008A5CB1" w:rsidRPr="00C9768A">
              <w:rPr>
                <w:szCs w:val="22"/>
                <w:lang w:val="el-GR" w:eastAsia="el-GR"/>
              </w:rPr>
              <w:t xml:space="preserve"> </w:t>
            </w:r>
            <w:r w:rsidRPr="00C9768A">
              <w:rPr>
                <w:szCs w:val="22"/>
                <w:lang w:val="el-GR" w:eastAsia="el-GR"/>
              </w:rPr>
              <w:t>μητρώου</w:t>
            </w:r>
            <w:r w:rsidR="008A5CB1" w:rsidRPr="00C9768A">
              <w:rPr>
                <w:szCs w:val="22"/>
                <w:lang w:val="el-GR" w:eastAsia="el-GR"/>
              </w:rPr>
              <w:t xml:space="preserve"> </w:t>
            </w:r>
            <w:r w:rsidRPr="00C9768A">
              <w:rPr>
                <w:szCs w:val="22"/>
                <w:lang w:val="el-GR" w:eastAsia="el-GR"/>
              </w:rPr>
              <w:t>(ΑΦΜ):</w:t>
            </w:r>
          </w:p>
          <w:p w14:paraId="277B98C7"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szCs w:val="22"/>
                <w:lang w:val="el-GR" w:eastAsia="el-GR"/>
              </w:rPr>
              <w:t>δεν</w:t>
            </w:r>
            <w:r w:rsidR="008A5CB1" w:rsidRPr="00C9768A">
              <w:rPr>
                <w:szCs w:val="22"/>
                <w:lang w:val="el-GR" w:eastAsia="el-GR"/>
              </w:rPr>
              <w:t xml:space="preserve"> </w:t>
            </w:r>
            <w:r w:rsidRPr="00C9768A">
              <w:rPr>
                <w:szCs w:val="22"/>
                <w:lang w:val="el-GR" w:eastAsia="el-GR"/>
              </w:rPr>
              <w:t>υπάρχει</w:t>
            </w:r>
            <w:r w:rsidR="008A5CB1" w:rsidRPr="00C9768A">
              <w:rPr>
                <w:szCs w:val="22"/>
                <w:lang w:val="el-GR" w:eastAsia="el-GR"/>
              </w:rPr>
              <w:t xml:space="preserve"> </w:t>
            </w:r>
            <w:r w:rsidRPr="00C9768A">
              <w:rPr>
                <w:szCs w:val="22"/>
                <w:lang w:val="el-GR" w:eastAsia="el-GR"/>
              </w:rPr>
              <w:t>ΑΦΜ</w:t>
            </w:r>
            <w:r w:rsidR="008A5CB1" w:rsidRPr="00C9768A">
              <w:rPr>
                <w:szCs w:val="22"/>
                <w:lang w:val="el-GR" w:eastAsia="el-GR"/>
              </w:rPr>
              <w:t xml:space="preserve"> </w:t>
            </w:r>
            <w:r w:rsidRPr="00C9768A">
              <w:rPr>
                <w:szCs w:val="22"/>
                <w:lang w:val="el-GR" w:eastAsia="el-GR"/>
              </w:rPr>
              <w:t>στη</w:t>
            </w:r>
            <w:r w:rsidR="008A5CB1" w:rsidRPr="00C9768A">
              <w:rPr>
                <w:szCs w:val="22"/>
                <w:lang w:val="el-GR" w:eastAsia="el-GR"/>
              </w:rPr>
              <w:t xml:space="preserve"> </w:t>
            </w:r>
            <w:r w:rsidRPr="00C9768A">
              <w:rPr>
                <w:szCs w:val="22"/>
                <w:lang w:val="el-GR" w:eastAsia="el-GR"/>
              </w:rPr>
              <w:t>χώρα</w:t>
            </w:r>
            <w:r w:rsidR="008A5CB1" w:rsidRPr="00C9768A">
              <w:rPr>
                <w:szCs w:val="22"/>
                <w:lang w:val="el-GR" w:eastAsia="el-GR"/>
              </w:rPr>
              <w:t xml:space="preserve"> </w:t>
            </w:r>
            <w:r w:rsidRPr="00C9768A">
              <w:rPr>
                <w:szCs w:val="22"/>
                <w:lang w:val="el-GR" w:eastAsia="el-GR"/>
              </w:rPr>
              <w:t>εγκατάστασης</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οικονομικού</w:t>
            </w:r>
            <w:r w:rsidR="008A5CB1" w:rsidRPr="00C9768A">
              <w:rPr>
                <w:szCs w:val="22"/>
                <w:lang w:val="el-GR" w:eastAsia="el-GR"/>
              </w:rPr>
              <w:t xml:space="preserve"> </w:t>
            </w:r>
            <w:r w:rsidRPr="00C9768A">
              <w:rPr>
                <w:szCs w:val="22"/>
                <w:lang w:val="el-GR" w:eastAsia="el-GR"/>
              </w:rPr>
              <w:t>φορέα,</w:t>
            </w:r>
            <w:r w:rsidR="008A5CB1" w:rsidRPr="00C9768A">
              <w:rPr>
                <w:szCs w:val="22"/>
                <w:lang w:val="el-GR" w:eastAsia="el-GR"/>
              </w:rPr>
              <w:t xml:space="preserve"> </w:t>
            </w:r>
            <w:r w:rsidRPr="00C9768A">
              <w:rPr>
                <w:szCs w:val="22"/>
                <w:lang w:val="el-GR" w:eastAsia="el-GR"/>
              </w:rPr>
              <w:t>αναφέρετε</w:t>
            </w:r>
            <w:r w:rsidR="008A5CB1" w:rsidRPr="00C9768A">
              <w:rPr>
                <w:szCs w:val="22"/>
                <w:lang w:val="el-GR" w:eastAsia="el-GR"/>
              </w:rPr>
              <w:t xml:space="preserve"> </w:t>
            </w:r>
            <w:r w:rsidRPr="00C9768A">
              <w:rPr>
                <w:szCs w:val="22"/>
                <w:lang w:val="el-GR" w:eastAsia="el-GR"/>
              </w:rPr>
              <w:t>άλλον</w:t>
            </w:r>
            <w:r w:rsidR="008A5CB1" w:rsidRPr="00C9768A">
              <w:rPr>
                <w:szCs w:val="22"/>
                <w:lang w:val="el-GR" w:eastAsia="el-GR"/>
              </w:rPr>
              <w:t xml:space="preserve"> </w:t>
            </w:r>
            <w:r w:rsidRPr="00C9768A">
              <w:rPr>
                <w:szCs w:val="22"/>
                <w:lang w:val="el-GR" w:eastAsia="el-GR"/>
              </w:rPr>
              <w:t>εθνικό</w:t>
            </w:r>
            <w:r w:rsidR="008A5CB1" w:rsidRPr="00C9768A">
              <w:rPr>
                <w:szCs w:val="22"/>
                <w:lang w:val="el-GR" w:eastAsia="el-GR"/>
              </w:rPr>
              <w:t xml:space="preserve"> </w:t>
            </w:r>
            <w:r w:rsidRPr="00C9768A">
              <w:rPr>
                <w:szCs w:val="22"/>
                <w:lang w:val="el-GR" w:eastAsia="el-GR"/>
              </w:rPr>
              <w:t>αριθμό</w:t>
            </w:r>
            <w:r w:rsidR="008A5CB1" w:rsidRPr="00C9768A">
              <w:rPr>
                <w:szCs w:val="22"/>
                <w:lang w:val="el-GR" w:eastAsia="el-GR"/>
              </w:rPr>
              <w:t xml:space="preserve"> </w:t>
            </w:r>
            <w:r w:rsidRPr="00C9768A">
              <w:rPr>
                <w:szCs w:val="22"/>
                <w:lang w:val="el-GR" w:eastAsia="el-GR"/>
              </w:rPr>
              <w:t>ταυτοποίησης,</w:t>
            </w:r>
            <w:r w:rsidR="008A5CB1" w:rsidRPr="00C9768A">
              <w:rPr>
                <w:szCs w:val="22"/>
                <w:lang w:val="el-GR" w:eastAsia="el-GR"/>
              </w:rPr>
              <w:t xml:space="preserve"> </w:t>
            </w:r>
            <w:r w:rsidRPr="00C9768A">
              <w:rPr>
                <w:szCs w:val="22"/>
                <w:lang w:val="el-GR" w:eastAsia="el-GR"/>
              </w:rPr>
              <w:t>εφόσον</w:t>
            </w:r>
            <w:r w:rsidR="008A5CB1" w:rsidRPr="00C9768A">
              <w:rPr>
                <w:szCs w:val="22"/>
                <w:lang w:val="el-GR" w:eastAsia="el-GR"/>
              </w:rPr>
              <w:t xml:space="preserve"> </w:t>
            </w:r>
            <w:r w:rsidRPr="00C9768A">
              <w:rPr>
                <w:szCs w:val="22"/>
                <w:lang w:val="el-GR" w:eastAsia="el-GR"/>
              </w:rPr>
              <w:t>απαιτείται</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υπάρχει</w:t>
            </w:r>
            <w:r w:rsidR="008A5CB1" w:rsidRPr="00C9768A">
              <w:rPr>
                <w:szCs w:val="22"/>
                <w:lang w:val="el-GR" w:eastAsia="el-GR"/>
              </w:rPr>
              <w:t xml:space="preserve">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BA0D3B9"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w:t>
            </w:r>
          </w:p>
        </w:tc>
      </w:tr>
      <w:tr w:rsidR="001A663D" w:rsidRPr="00C9768A" w14:paraId="3425BE63" w14:textId="77777777" w:rsidTr="00971939">
        <w:tc>
          <w:tcPr>
            <w:tcW w:w="4395" w:type="dxa"/>
            <w:tcBorders>
              <w:top w:val="single" w:sz="4" w:space="0" w:color="000000"/>
              <w:left w:val="single" w:sz="4" w:space="0" w:color="000000"/>
              <w:bottom w:val="single" w:sz="4" w:space="0" w:color="000000"/>
            </w:tcBorders>
            <w:shd w:val="clear" w:color="auto" w:fill="auto"/>
          </w:tcPr>
          <w:p w14:paraId="08B62F85"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Ταχυδρομική</w:t>
            </w:r>
            <w:r w:rsidR="008A5CB1" w:rsidRPr="00C9768A">
              <w:rPr>
                <w:szCs w:val="22"/>
                <w:lang w:val="el-GR" w:eastAsia="el-GR"/>
              </w:rPr>
              <w:t xml:space="preserve"> </w:t>
            </w:r>
            <w:r w:rsidRPr="00C9768A">
              <w:rPr>
                <w:szCs w:val="22"/>
                <w:lang w:val="el-GR" w:eastAsia="el-GR"/>
              </w:rPr>
              <w:t>διεύθυνση: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049A402"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w:t>
            </w:r>
          </w:p>
        </w:tc>
      </w:tr>
      <w:tr w:rsidR="001A663D" w:rsidRPr="00C9768A" w14:paraId="6A1541B8" w14:textId="77777777" w:rsidTr="00971939">
        <w:trPr>
          <w:trHeight w:val="1533"/>
        </w:trPr>
        <w:tc>
          <w:tcPr>
            <w:tcW w:w="4395" w:type="dxa"/>
            <w:tcBorders>
              <w:top w:val="single" w:sz="4" w:space="0" w:color="000000"/>
              <w:left w:val="single" w:sz="4" w:space="0" w:color="000000"/>
              <w:bottom w:val="single" w:sz="4" w:space="0" w:color="000000"/>
            </w:tcBorders>
            <w:shd w:val="clear" w:color="auto" w:fill="auto"/>
          </w:tcPr>
          <w:p w14:paraId="2705B7C1" w14:textId="77777777" w:rsidR="001A663D" w:rsidRPr="00C9768A" w:rsidRDefault="001A663D" w:rsidP="001A663D">
            <w:pPr>
              <w:widowControl w:val="0"/>
              <w:shd w:val="clear" w:color="auto" w:fill="FFFFFF"/>
              <w:suppressAutoHyphens w:val="0"/>
              <w:spacing w:after="0" w:line="276" w:lineRule="auto"/>
              <w:contextualSpacing/>
              <w:jc w:val="left"/>
              <w:rPr>
                <w:szCs w:val="22"/>
                <w:lang w:val="el-GR" w:eastAsia="el-GR"/>
              </w:rPr>
            </w:pPr>
            <w:r w:rsidRPr="00C9768A">
              <w:rPr>
                <w:szCs w:val="22"/>
                <w:lang w:val="el-GR" w:eastAsia="el-GR"/>
              </w:rPr>
              <w:t>Αρμόδιος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αρμόδιοι</w:t>
            </w:r>
            <w:r w:rsidRPr="00C9768A">
              <w:rPr>
                <w:szCs w:val="22"/>
                <w:vertAlign w:val="superscript"/>
                <w:lang w:val="el-GR" w:eastAsia="el-GR"/>
              </w:rPr>
              <w:endnoteReference w:id="2"/>
            </w:r>
            <w:r w:rsidR="008A5CB1" w:rsidRPr="00C9768A">
              <w:rPr>
                <w:szCs w:val="22"/>
                <w:lang w:val="el-GR" w:eastAsia="el-GR"/>
              </w:rPr>
              <w:t xml:space="preserve"> </w:t>
            </w:r>
            <w:r w:rsidRPr="00C9768A">
              <w:rPr>
                <w:szCs w:val="22"/>
                <w:lang w:val="el-GR" w:eastAsia="el-GR"/>
              </w:rPr>
              <w:t>:</w:t>
            </w:r>
          </w:p>
          <w:p w14:paraId="21672E26"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Τηλέφωνο:</w:t>
            </w:r>
          </w:p>
          <w:p w14:paraId="0E6222C7"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Ηλ.</w:t>
            </w:r>
            <w:r w:rsidR="008A5CB1" w:rsidRPr="00C9768A">
              <w:rPr>
                <w:szCs w:val="22"/>
                <w:lang w:val="el-GR" w:eastAsia="el-GR"/>
              </w:rPr>
              <w:t xml:space="preserve"> </w:t>
            </w:r>
            <w:r w:rsidRPr="00C9768A">
              <w:rPr>
                <w:szCs w:val="22"/>
                <w:lang w:val="el-GR" w:eastAsia="el-GR"/>
              </w:rPr>
              <w:t>ταχυδρομείο:</w:t>
            </w:r>
          </w:p>
          <w:p w14:paraId="65DCDDE5"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Διεύθυνση</w:t>
            </w:r>
            <w:r w:rsidR="008A5CB1" w:rsidRPr="00C9768A">
              <w:rPr>
                <w:szCs w:val="22"/>
                <w:lang w:val="el-GR" w:eastAsia="el-GR"/>
              </w:rPr>
              <w:t xml:space="preserve"> </w:t>
            </w:r>
            <w:r w:rsidRPr="00C9768A">
              <w:rPr>
                <w:szCs w:val="22"/>
                <w:lang w:val="el-GR" w:eastAsia="el-GR"/>
              </w:rPr>
              <w:t>στο</w:t>
            </w:r>
            <w:r w:rsidR="008A5CB1" w:rsidRPr="00C9768A">
              <w:rPr>
                <w:szCs w:val="22"/>
                <w:lang w:val="el-GR" w:eastAsia="el-GR"/>
              </w:rPr>
              <w:t xml:space="preserve"> </w:t>
            </w:r>
            <w:r w:rsidRPr="00C9768A">
              <w:rPr>
                <w:szCs w:val="22"/>
                <w:lang w:val="el-GR" w:eastAsia="el-GR"/>
              </w:rPr>
              <w:t>Διαδίκτυο</w:t>
            </w:r>
            <w:r w:rsidR="008A5CB1" w:rsidRPr="00C9768A">
              <w:rPr>
                <w:szCs w:val="22"/>
                <w:lang w:val="el-GR" w:eastAsia="el-GR"/>
              </w:rPr>
              <w:t xml:space="preserve"> </w:t>
            </w:r>
            <w:r w:rsidRPr="00C9768A">
              <w:rPr>
                <w:szCs w:val="22"/>
                <w:lang w:val="el-GR" w:eastAsia="el-GR"/>
              </w:rPr>
              <w:t>(διεύθυνση</w:t>
            </w:r>
            <w:r w:rsidR="008A5CB1" w:rsidRPr="00C9768A">
              <w:rPr>
                <w:szCs w:val="22"/>
                <w:lang w:val="el-GR" w:eastAsia="el-GR"/>
              </w:rPr>
              <w:t xml:space="preserve"> </w:t>
            </w:r>
            <w:r w:rsidRPr="00C9768A">
              <w:rPr>
                <w:szCs w:val="22"/>
                <w:lang w:val="el-GR" w:eastAsia="el-GR"/>
              </w:rPr>
              <w:t>δικτυακού</w:t>
            </w:r>
            <w:r w:rsidR="008A5CB1" w:rsidRPr="00C9768A">
              <w:rPr>
                <w:szCs w:val="22"/>
                <w:lang w:val="el-GR" w:eastAsia="el-GR"/>
              </w:rPr>
              <w:t xml:space="preserve"> </w:t>
            </w:r>
            <w:r w:rsidRPr="00C9768A">
              <w:rPr>
                <w:szCs w:val="22"/>
                <w:lang w:val="el-GR" w:eastAsia="el-GR"/>
              </w:rPr>
              <w:t>τόπου)</w:t>
            </w:r>
            <w:r w:rsidR="008A5CB1" w:rsidRPr="00C9768A">
              <w:rPr>
                <w:szCs w:val="22"/>
                <w:lang w:val="el-GR" w:eastAsia="el-GR"/>
              </w:rPr>
              <w:t xml:space="preserve"> </w:t>
            </w:r>
            <w:r w:rsidRPr="00C9768A">
              <w:rPr>
                <w:szCs w:val="22"/>
                <w:lang w:val="el-GR" w:eastAsia="el-GR"/>
              </w:rPr>
              <w:t>(</w:t>
            </w:r>
            <w:r w:rsidRPr="00C9768A">
              <w:rPr>
                <w:i/>
                <w:szCs w:val="22"/>
                <w:lang w:val="el-GR" w:eastAsia="el-GR"/>
              </w:rPr>
              <w:t>εάν</w:t>
            </w:r>
            <w:r w:rsidR="008A5CB1" w:rsidRPr="00C9768A">
              <w:rPr>
                <w:i/>
                <w:szCs w:val="22"/>
                <w:lang w:val="el-GR" w:eastAsia="el-GR"/>
              </w:rPr>
              <w:t xml:space="preserve"> </w:t>
            </w:r>
            <w:r w:rsidRPr="00C9768A">
              <w:rPr>
                <w:i/>
                <w:szCs w:val="22"/>
                <w:lang w:val="el-GR" w:eastAsia="el-GR"/>
              </w:rPr>
              <w:t>υπάρχει</w:t>
            </w:r>
            <w:r w:rsidRPr="00C9768A">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5397D78"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w:t>
            </w:r>
          </w:p>
          <w:p w14:paraId="698F5848"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w:t>
            </w:r>
          </w:p>
          <w:p w14:paraId="3B3AAD61"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w:t>
            </w:r>
          </w:p>
          <w:p w14:paraId="551A394E"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w:t>
            </w:r>
          </w:p>
        </w:tc>
      </w:tr>
      <w:tr w:rsidR="001A663D" w:rsidRPr="00C9768A" w14:paraId="202C4660" w14:textId="77777777" w:rsidTr="00971939">
        <w:tc>
          <w:tcPr>
            <w:tcW w:w="4395" w:type="dxa"/>
            <w:tcBorders>
              <w:top w:val="single" w:sz="4" w:space="0" w:color="000000"/>
              <w:left w:val="single" w:sz="4" w:space="0" w:color="000000"/>
              <w:bottom w:val="single" w:sz="4" w:space="0" w:color="000000"/>
            </w:tcBorders>
            <w:shd w:val="clear" w:color="auto" w:fill="auto"/>
          </w:tcPr>
          <w:p w14:paraId="4C872E9F"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b/>
                <w:bCs/>
                <w:i/>
                <w:iCs/>
                <w:szCs w:val="22"/>
                <w:lang w:val="el-GR" w:eastAsia="el-GR"/>
              </w:rPr>
              <w:t>Γενικές</w:t>
            </w:r>
            <w:r w:rsidR="008A5CB1" w:rsidRPr="00C9768A">
              <w:rPr>
                <w:b/>
                <w:bCs/>
                <w:i/>
                <w:iCs/>
                <w:szCs w:val="22"/>
                <w:lang w:val="el-GR" w:eastAsia="el-GR"/>
              </w:rPr>
              <w:t xml:space="preserve"> </w:t>
            </w:r>
            <w:r w:rsidRPr="00C9768A">
              <w:rPr>
                <w:b/>
                <w:bCs/>
                <w:i/>
                <w:iCs/>
                <w:szCs w:val="22"/>
                <w:lang w:val="el-GR" w:eastAsia="el-GR"/>
              </w:rPr>
              <w:t>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7914707C"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b/>
                <w:bCs/>
                <w:i/>
                <w:iCs/>
                <w:szCs w:val="22"/>
                <w:lang w:val="el-GR" w:eastAsia="el-GR"/>
              </w:rPr>
              <w:t>Απάντηση:</w:t>
            </w:r>
          </w:p>
        </w:tc>
      </w:tr>
      <w:tr w:rsidR="001A663D" w:rsidRPr="00996A36" w14:paraId="2EEA1CAD" w14:textId="77777777" w:rsidTr="00971939">
        <w:tc>
          <w:tcPr>
            <w:tcW w:w="4395" w:type="dxa"/>
            <w:tcBorders>
              <w:top w:val="single" w:sz="4" w:space="0" w:color="000000"/>
              <w:left w:val="single" w:sz="4" w:space="0" w:color="000000"/>
              <w:bottom w:val="single" w:sz="4" w:space="0" w:color="000000"/>
            </w:tcBorders>
            <w:shd w:val="clear" w:color="auto" w:fill="auto"/>
          </w:tcPr>
          <w:p w14:paraId="5D949821" w14:textId="77777777" w:rsidR="001A663D" w:rsidRPr="00C9768A" w:rsidRDefault="001A663D" w:rsidP="001A663D">
            <w:pPr>
              <w:widowControl w:val="0"/>
              <w:suppressAutoHyphens w:val="0"/>
              <w:spacing w:after="0" w:line="276" w:lineRule="auto"/>
              <w:contextualSpacing/>
              <w:jc w:val="left"/>
              <w:rPr>
                <w:szCs w:val="22"/>
                <w:lang w:val="el-GR" w:eastAsia="el-GR"/>
              </w:rPr>
            </w:pP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είναι</w:t>
            </w:r>
            <w:r w:rsidR="008A5CB1" w:rsidRPr="00C9768A">
              <w:rPr>
                <w:szCs w:val="22"/>
                <w:lang w:val="el-GR" w:eastAsia="el-GR"/>
              </w:rPr>
              <w:t xml:space="preserve"> </w:t>
            </w:r>
            <w:r w:rsidRPr="00C9768A">
              <w:rPr>
                <w:szCs w:val="22"/>
                <w:lang w:val="el-GR" w:eastAsia="el-GR"/>
              </w:rPr>
              <w:t>πολύ</w:t>
            </w:r>
            <w:r w:rsidR="008A5CB1" w:rsidRPr="00C9768A">
              <w:rPr>
                <w:szCs w:val="22"/>
                <w:lang w:val="el-GR" w:eastAsia="el-GR"/>
              </w:rPr>
              <w:t xml:space="preserve"> </w:t>
            </w:r>
            <w:r w:rsidRPr="00C9768A">
              <w:rPr>
                <w:szCs w:val="22"/>
                <w:lang w:val="el-GR" w:eastAsia="el-GR"/>
              </w:rPr>
              <w:t>μικρή,</w:t>
            </w:r>
            <w:r w:rsidR="008A5CB1" w:rsidRPr="00C9768A">
              <w:rPr>
                <w:szCs w:val="22"/>
                <w:lang w:val="el-GR" w:eastAsia="el-GR"/>
              </w:rPr>
              <w:t xml:space="preserve"> </w:t>
            </w:r>
            <w:r w:rsidRPr="00C9768A">
              <w:rPr>
                <w:szCs w:val="22"/>
                <w:lang w:val="el-GR" w:eastAsia="el-GR"/>
              </w:rPr>
              <w:t>μικρή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μεσαία</w:t>
            </w:r>
            <w:r w:rsidR="008A5CB1" w:rsidRPr="00C9768A">
              <w:rPr>
                <w:szCs w:val="22"/>
                <w:lang w:val="el-GR" w:eastAsia="el-GR"/>
              </w:rPr>
              <w:t xml:space="preserve"> </w:t>
            </w:r>
            <w:r w:rsidRPr="00C9768A">
              <w:rPr>
                <w:szCs w:val="22"/>
                <w:lang w:val="el-GR" w:eastAsia="el-GR"/>
              </w:rPr>
              <w:t>επιχείρηση</w:t>
            </w:r>
            <w:r w:rsidRPr="00C9768A">
              <w:rPr>
                <w:szCs w:val="22"/>
                <w:vertAlign w:val="superscript"/>
                <w:lang w:val="el-GR" w:eastAsia="el-GR"/>
              </w:rPr>
              <w:endnoteReference w:id="3"/>
            </w:r>
            <w:r w:rsidRPr="00C9768A">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289D203A" w14:textId="77777777" w:rsidR="001A663D" w:rsidRPr="00C9768A" w:rsidRDefault="001A663D" w:rsidP="001A663D">
            <w:pPr>
              <w:widowControl w:val="0"/>
              <w:suppressAutoHyphens w:val="0"/>
              <w:snapToGrid w:val="0"/>
              <w:spacing w:after="0" w:line="276" w:lineRule="auto"/>
              <w:contextualSpacing/>
              <w:jc w:val="left"/>
              <w:rPr>
                <w:szCs w:val="22"/>
                <w:lang w:val="el-GR" w:eastAsia="el-GR"/>
              </w:rPr>
            </w:pPr>
          </w:p>
        </w:tc>
      </w:tr>
      <w:tr w:rsidR="001A663D" w:rsidRPr="00C9768A" w14:paraId="09AD93A1" w14:textId="77777777" w:rsidTr="00971939">
        <w:tc>
          <w:tcPr>
            <w:tcW w:w="4395" w:type="dxa"/>
            <w:tcBorders>
              <w:left w:val="single" w:sz="4" w:space="0" w:color="000000"/>
              <w:bottom w:val="single" w:sz="4" w:space="0" w:color="000000"/>
            </w:tcBorders>
            <w:shd w:val="clear" w:color="auto" w:fill="auto"/>
          </w:tcPr>
          <w:p w14:paraId="665AD6E3"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Κατά</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είναι</w:t>
            </w:r>
            <w:r w:rsidR="008A5CB1" w:rsidRPr="00C9768A">
              <w:rPr>
                <w:szCs w:val="22"/>
                <w:lang w:val="el-GR" w:eastAsia="el-GR"/>
              </w:rPr>
              <w:t xml:space="preserve"> </w:t>
            </w:r>
            <w:r w:rsidRPr="00C9768A">
              <w:rPr>
                <w:szCs w:val="22"/>
                <w:lang w:val="el-GR" w:eastAsia="el-GR"/>
              </w:rPr>
              <w:t>εγγεγραμμένος</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επίσημο</w:t>
            </w:r>
            <w:r w:rsidR="008A5CB1" w:rsidRPr="00C9768A">
              <w:rPr>
                <w:szCs w:val="22"/>
                <w:lang w:val="el-GR" w:eastAsia="el-GR"/>
              </w:rPr>
              <w:t xml:space="preserve"> </w:t>
            </w:r>
            <w:r w:rsidRPr="00C9768A">
              <w:rPr>
                <w:szCs w:val="22"/>
                <w:lang w:val="el-GR" w:eastAsia="el-GR"/>
              </w:rPr>
              <w:t>κατάλογο/Μητρώο</w:t>
            </w:r>
            <w:r w:rsidR="008A5CB1" w:rsidRPr="00C9768A">
              <w:rPr>
                <w:szCs w:val="22"/>
                <w:lang w:val="el-GR" w:eastAsia="el-GR"/>
              </w:rPr>
              <w:t xml:space="preserve"> </w:t>
            </w:r>
            <w:r w:rsidRPr="00C9768A">
              <w:rPr>
                <w:szCs w:val="22"/>
                <w:lang w:val="el-GR" w:eastAsia="el-GR"/>
              </w:rPr>
              <w:t>εγκεκριμένων</w:t>
            </w:r>
            <w:r w:rsidR="008A5CB1" w:rsidRPr="00C9768A">
              <w:rPr>
                <w:szCs w:val="22"/>
                <w:lang w:val="el-GR" w:eastAsia="el-GR"/>
              </w:rPr>
              <w:t xml:space="preserve"> </w:t>
            </w:r>
            <w:r w:rsidRPr="00C9768A">
              <w:rPr>
                <w:szCs w:val="22"/>
                <w:lang w:val="el-GR" w:eastAsia="el-GR"/>
              </w:rPr>
              <w:t>οικονομικών</w:t>
            </w:r>
            <w:r w:rsidR="008A5CB1" w:rsidRPr="00C9768A">
              <w:rPr>
                <w:szCs w:val="22"/>
                <w:lang w:val="el-GR" w:eastAsia="el-GR"/>
              </w:rPr>
              <w:t xml:space="preserve"> </w:t>
            </w:r>
            <w:r w:rsidRPr="00C9768A">
              <w:rPr>
                <w:szCs w:val="22"/>
                <w:lang w:val="el-GR" w:eastAsia="el-GR"/>
              </w:rPr>
              <w:t>φορέων</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διαθέτει</w:t>
            </w:r>
            <w:r w:rsidR="008A5CB1" w:rsidRPr="00C9768A">
              <w:rPr>
                <w:szCs w:val="22"/>
                <w:lang w:val="el-GR" w:eastAsia="el-GR"/>
              </w:rPr>
              <w:t xml:space="preserve"> </w:t>
            </w:r>
            <w:r w:rsidRPr="00C9768A">
              <w:rPr>
                <w:szCs w:val="22"/>
                <w:lang w:val="el-GR" w:eastAsia="el-GR"/>
              </w:rPr>
              <w:t>ισοδύναμο</w:t>
            </w:r>
            <w:r w:rsidR="008A5CB1" w:rsidRPr="00C9768A">
              <w:rPr>
                <w:szCs w:val="22"/>
                <w:lang w:val="el-GR" w:eastAsia="el-GR"/>
              </w:rPr>
              <w:t xml:space="preserve"> </w:t>
            </w:r>
            <w:r w:rsidRPr="00C9768A">
              <w:rPr>
                <w:szCs w:val="22"/>
                <w:lang w:val="el-GR" w:eastAsia="el-GR"/>
              </w:rPr>
              <w:t>πιστοποιητικό</w:t>
            </w:r>
            <w:r w:rsidR="008A5CB1" w:rsidRPr="00C9768A">
              <w:rPr>
                <w:szCs w:val="22"/>
                <w:lang w:val="el-GR" w:eastAsia="el-GR"/>
              </w:rPr>
              <w:t xml:space="preserve"> </w:t>
            </w:r>
            <w:r w:rsidRPr="00C9768A">
              <w:rPr>
                <w:szCs w:val="22"/>
                <w:lang w:val="el-GR" w:eastAsia="el-GR"/>
              </w:rPr>
              <w:t>(π.χ.</w:t>
            </w:r>
            <w:r w:rsidR="008A5CB1" w:rsidRPr="00C9768A">
              <w:rPr>
                <w:szCs w:val="22"/>
                <w:lang w:val="el-GR" w:eastAsia="el-GR"/>
              </w:rPr>
              <w:t xml:space="preserve"> </w:t>
            </w:r>
            <w:r w:rsidRPr="00C9768A">
              <w:rPr>
                <w:szCs w:val="22"/>
                <w:lang w:val="el-GR" w:eastAsia="el-GR"/>
              </w:rPr>
              <w:t>βάσει</w:t>
            </w:r>
            <w:r w:rsidR="008A5CB1" w:rsidRPr="00C9768A">
              <w:rPr>
                <w:szCs w:val="22"/>
                <w:lang w:val="el-GR" w:eastAsia="el-GR"/>
              </w:rPr>
              <w:t xml:space="preserve"> </w:t>
            </w:r>
            <w:r w:rsidRPr="00C9768A">
              <w:rPr>
                <w:szCs w:val="22"/>
                <w:lang w:val="el-GR" w:eastAsia="el-GR"/>
              </w:rPr>
              <w:t>εθνικού</w:t>
            </w:r>
            <w:r w:rsidR="008A5CB1" w:rsidRPr="00C9768A">
              <w:rPr>
                <w:szCs w:val="22"/>
                <w:lang w:val="el-GR" w:eastAsia="el-GR"/>
              </w:rPr>
              <w:t xml:space="preserve"> </w:t>
            </w:r>
            <w:r w:rsidRPr="00C9768A">
              <w:rPr>
                <w:szCs w:val="22"/>
                <w:lang w:val="el-GR" w:eastAsia="el-GR"/>
              </w:rPr>
              <w:t>συστήματος</w:t>
            </w:r>
            <w:r w:rsidR="008A5CB1" w:rsidRPr="00C9768A">
              <w:rPr>
                <w:szCs w:val="22"/>
                <w:lang w:val="el-GR" w:eastAsia="el-GR"/>
              </w:rPr>
              <w:t xml:space="preserve"> </w:t>
            </w:r>
            <w:r w:rsidRPr="00C9768A">
              <w:rPr>
                <w:szCs w:val="22"/>
                <w:lang w:val="el-GR" w:eastAsia="el-GR"/>
              </w:rPr>
              <w:t>(προ)επιλογής);</w:t>
            </w:r>
          </w:p>
        </w:tc>
        <w:tc>
          <w:tcPr>
            <w:tcW w:w="5244" w:type="dxa"/>
            <w:tcBorders>
              <w:left w:val="single" w:sz="4" w:space="0" w:color="000000"/>
              <w:bottom w:val="single" w:sz="4" w:space="0" w:color="000000"/>
              <w:right w:val="single" w:sz="4" w:space="0" w:color="000000"/>
            </w:tcBorders>
            <w:shd w:val="clear" w:color="auto" w:fill="auto"/>
          </w:tcPr>
          <w:p w14:paraId="45F2AB97"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Άνευ</w:t>
            </w:r>
            <w:r w:rsidR="008A5CB1" w:rsidRPr="00C9768A">
              <w:rPr>
                <w:szCs w:val="22"/>
                <w:lang w:val="el-GR" w:eastAsia="el-GR"/>
              </w:rPr>
              <w:t xml:space="preserve"> </w:t>
            </w:r>
            <w:r w:rsidRPr="00C9768A">
              <w:rPr>
                <w:szCs w:val="22"/>
                <w:lang w:val="el-GR" w:eastAsia="el-GR"/>
              </w:rPr>
              <w:t>αντικειμένου</w:t>
            </w:r>
          </w:p>
        </w:tc>
      </w:tr>
      <w:tr w:rsidR="001A663D" w:rsidRPr="00C9768A" w14:paraId="5C3F783B" w14:textId="77777777" w:rsidTr="00971939">
        <w:tc>
          <w:tcPr>
            <w:tcW w:w="4395" w:type="dxa"/>
            <w:tcBorders>
              <w:top w:val="single" w:sz="4" w:space="0" w:color="000000"/>
              <w:left w:val="single" w:sz="4" w:space="0" w:color="000000"/>
              <w:bottom w:val="single" w:sz="4" w:space="0" w:color="000000"/>
            </w:tcBorders>
            <w:shd w:val="clear" w:color="auto" w:fill="auto"/>
          </w:tcPr>
          <w:p w14:paraId="63053DCF"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p>
          <w:p w14:paraId="5B21227D"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Απαντήστε</w:t>
            </w:r>
            <w:r w:rsidR="008A5CB1" w:rsidRPr="00C9768A">
              <w:rPr>
                <w:szCs w:val="22"/>
                <w:lang w:val="el-GR" w:eastAsia="el-GR"/>
              </w:rPr>
              <w:t xml:space="preserve"> </w:t>
            </w:r>
            <w:r w:rsidRPr="00C9768A">
              <w:rPr>
                <w:szCs w:val="22"/>
                <w:lang w:val="el-GR" w:eastAsia="el-GR"/>
              </w:rPr>
              <w:t>στα</w:t>
            </w:r>
            <w:r w:rsidR="008A5CB1" w:rsidRPr="00C9768A">
              <w:rPr>
                <w:szCs w:val="22"/>
                <w:lang w:val="el-GR" w:eastAsia="el-GR"/>
              </w:rPr>
              <w:t xml:space="preserve"> </w:t>
            </w:r>
            <w:r w:rsidRPr="00C9768A">
              <w:rPr>
                <w:szCs w:val="22"/>
                <w:lang w:val="el-GR" w:eastAsia="el-GR"/>
              </w:rPr>
              <w:t>υπόλοιπα</w:t>
            </w:r>
            <w:r w:rsidR="008A5CB1" w:rsidRPr="00C9768A">
              <w:rPr>
                <w:szCs w:val="22"/>
                <w:lang w:val="el-GR" w:eastAsia="el-GR"/>
              </w:rPr>
              <w:t xml:space="preserve"> </w:t>
            </w:r>
            <w:r w:rsidRPr="00C9768A">
              <w:rPr>
                <w:szCs w:val="22"/>
                <w:lang w:val="el-GR" w:eastAsia="el-GR"/>
              </w:rPr>
              <w:t>τμήματα</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παρούσας</w:t>
            </w:r>
            <w:r w:rsidR="008A5CB1" w:rsidRPr="00C9768A">
              <w:rPr>
                <w:szCs w:val="22"/>
                <w:lang w:val="el-GR" w:eastAsia="el-GR"/>
              </w:rPr>
              <w:t xml:space="preserve"> </w:t>
            </w:r>
            <w:r w:rsidRPr="00C9768A">
              <w:rPr>
                <w:szCs w:val="22"/>
                <w:lang w:val="el-GR" w:eastAsia="el-GR"/>
              </w:rPr>
              <w:t>ενότητας,</w:t>
            </w:r>
            <w:r w:rsidR="008A5CB1" w:rsidRPr="00C9768A">
              <w:rPr>
                <w:szCs w:val="22"/>
                <w:lang w:val="el-GR" w:eastAsia="el-GR"/>
              </w:rPr>
              <w:t xml:space="preserve"> </w:t>
            </w:r>
            <w:r w:rsidRPr="00C9768A">
              <w:rPr>
                <w:szCs w:val="22"/>
                <w:lang w:val="el-GR" w:eastAsia="el-GR"/>
              </w:rPr>
              <w:t>στην</w:t>
            </w:r>
            <w:r w:rsidR="008A5CB1" w:rsidRPr="00C9768A">
              <w:rPr>
                <w:szCs w:val="22"/>
                <w:lang w:val="el-GR" w:eastAsia="el-GR"/>
              </w:rPr>
              <w:t xml:space="preserve"> </w:t>
            </w:r>
            <w:r w:rsidRPr="00C9768A">
              <w:rPr>
                <w:szCs w:val="22"/>
                <w:lang w:val="el-GR" w:eastAsia="el-GR"/>
              </w:rPr>
              <w:t>ενότητα</w:t>
            </w:r>
            <w:r w:rsidR="008A5CB1" w:rsidRPr="00C9768A">
              <w:rPr>
                <w:szCs w:val="22"/>
                <w:lang w:val="el-GR" w:eastAsia="el-GR"/>
              </w:rPr>
              <w:t xml:space="preserve"> </w:t>
            </w:r>
            <w:r w:rsidRPr="00C9768A">
              <w:rPr>
                <w:szCs w:val="22"/>
                <w:lang w:val="el-GR" w:eastAsia="el-GR"/>
              </w:rPr>
              <w:t>Β</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όπου</w:t>
            </w:r>
            <w:r w:rsidR="008A5CB1" w:rsidRPr="00C9768A">
              <w:rPr>
                <w:szCs w:val="22"/>
                <w:lang w:val="el-GR" w:eastAsia="el-GR"/>
              </w:rPr>
              <w:t xml:space="preserve"> </w:t>
            </w:r>
            <w:r w:rsidRPr="00C9768A">
              <w:rPr>
                <w:szCs w:val="22"/>
                <w:lang w:val="el-GR" w:eastAsia="el-GR"/>
              </w:rPr>
              <w:t>απαιτείται,</w:t>
            </w:r>
            <w:r w:rsidR="008A5CB1" w:rsidRPr="00C9768A">
              <w:rPr>
                <w:szCs w:val="22"/>
                <w:lang w:val="el-GR" w:eastAsia="el-GR"/>
              </w:rPr>
              <w:t xml:space="preserve"> </w:t>
            </w:r>
            <w:r w:rsidRPr="00C9768A">
              <w:rPr>
                <w:szCs w:val="22"/>
                <w:lang w:val="el-GR" w:eastAsia="el-GR"/>
              </w:rPr>
              <w:t>στην</w:t>
            </w:r>
            <w:r w:rsidR="008A5CB1" w:rsidRPr="00C9768A">
              <w:rPr>
                <w:szCs w:val="22"/>
                <w:lang w:val="el-GR" w:eastAsia="el-GR"/>
              </w:rPr>
              <w:t xml:space="preserve"> </w:t>
            </w:r>
            <w:r w:rsidRPr="00C9768A">
              <w:rPr>
                <w:szCs w:val="22"/>
                <w:lang w:val="el-GR" w:eastAsia="el-GR"/>
              </w:rPr>
              <w:t>ενότητα</w:t>
            </w:r>
            <w:r w:rsidR="008A5CB1" w:rsidRPr="00C9768A">
              <w:rPr>
                <w:szCs w:val="22"/>
                <w:lang w:val="el-GR" w:eastAsia="el-GR"/>
              </w:rPr>
              <w:t xml:space="preserve"> </w:t>
            </w:r>
            <w:r w:rsidRPr="00C9768A">
              <w:rPr>
                <w:szCs w:val="22"/>
                <w:lang w:val="el-GR" w:eastAsia="el-GR"/>
              </w:rPr>
              <w:t>Γ</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παρόντος</w:t>
            </w:r>
            <w:r w:rsidR="008A5CB1" w:rsidRPr="00C9768A">
              <w:rPr>
                <w:szCs w:val="22"/>
                <w:lang w:val="el-GR" w:eastAsia="el-GR"/>
              </w:rPr>
              <w:t xml:space="preserve"> </w:t>
            </w:r>
            <w:r w:rsidRPr="00C9768A">
              <w:rPr>
                <w:szCs w:val="22"/>
                <w:lang w:val="el-GR" w:eastAsia="el-GR"/>
              </w:rPr>
              <w:t>μέρους,</w:t>
            </w:r>
            <w:r w:rsidR="008A5CB1" w:rsidRPr="00C9768A">
              <w:rPr>
                <w:szCs w:val="22"/>
                <w:lang w:val="el-GR" w:eastAsia="el-GR"/>
              </w:rPr>
              <w:t xml:space="preserve"> </w:t>
            </w:r>
            <w:r w:rsidRPr="00C9768A">
              <w:rPr>
                <w:szCs w:val="22"/>
                <w:lang w:val="el-GR" w:eastAsia="el-GR"/>
              </w:rPr>
              <w:t>συμπληρώστε</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μέρος</w:t>
            </w:r>
            <w:r w:rsidR="008A5CB1" w:rsidRPr="00C9768A">
              <w:rPr>
                <w:szCs w:val="22"/>
                <w:lang w:val="el-GR" w:eastAsia="el-GR"/>
              </w:rPr>
              <w:t xml:space="preserve"> </w:t>
            </w:r>
            <w:r w:rsidRPr="00C9768A">
              <w:rPr>
                <w:szCs w:val="22"/>
                <w:lang w:eastAsia="el-GR"/>
              </w:rPr>
              <w:t>V</w:t>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κάθε</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συμπληρώστε</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υπογράψτε</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μέρος</w:t>
            </w:r>
            <w:r w:rsidR="008A5CB1" w:rsidRPr="00C9768A">
              <w:rPr>
                <w:szCs w:val="22"/>
                <w:lang w:val="el-GR" w:eastAsia="el-GR"/>
              </w:rPr>
              <w:t xml:space="preserve"> </w:t>
            </w:r>
            <w:r w:rsidRPr="00C9768A">
              <w:rPr>
                <w:szCs w:val="22"/>
                <w:lang w:eastAsia="el-GR"/>
              </w:rPr>
              <w:t>VI</w:t>
            </w:r>
            <w:r w:rsidRPr="00C9768A">
              <w:rPr>
                <w:szCs w:val="22"/>
                <w:lang w:val="el-GR" w:eastAsia="el-GR"/>
              </w:rPr>
              <w:t>.</w:t>
            </w:r>
            <w:r w:rsidR="008A5CB1" w:rsidRPr="00C9768A">
              <w:rPr>
                <w:szCs w:val="22"/>
                <w:lang w:val="el-GR" w:eastAsia="el-GR"/>
              </w:rPr>
              <w:t xml:space="preserve"> </w:t>
            </w:r>
          </w:p>
          <w:p w14:paraId="2134EBA8"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Αναφέρετε</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ονομασία</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καταλόγου</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πιστοποιητικού</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τον</w:t>
            </w:r>
            <w:r w:rsidR="008A5CB1" w:rsidRPr="00C9768A">
              <w:rPr>
                <w:szCs w:val="22"/>
                <w:lang w:val="el-GR" w:eastAsia="el-GR"/>
              </w:rPr>
              <w:t xml:space="preserve"> </w:t>
            </w:r>
            <w:r w:rsidRPr="00C9768A">
              <w:rPr>
                <w:szCs w:val="22"/>
                <w:lang w:val="el-GR" w:eastAsia="el-GR"/>
              </w:rPr>
              <w:t>σχετικό</w:t>
            </w:r>
            <w:r w:rsidR="008A5CB1" w:rsidRPr="00C9768A">
              <w:rPr>
                <w:szCs w:val="22"/>
                <w:lang w:val="el-GR" w:eastAsia="el-GR"/>
              </w:rPr>
              <w:t xml:space="preserve"> </w:t>
            </w:r>
            <w:r w:rsidRPr="00C9768A">
              <w:rPr>
                <w:szCs w:val="22"/>
                <w:lang w:val="el-GR" w:eastAsia="el-GR"/>
              </w:rPr>
              <w:t>αριθμό</w:t>
            </w:r>
            <w:r w:rsidR="008A5CB1" w:rsidRPr="00C9768A">
              <w:rPr>
                <w:szCs w:val="22"/>
                <w:lang w:val="el-GR" w:eastAsia="el-GR"/>
              </w:rPr>
              <w:t xml:space="preserve"> </w:t>
            </w:r>
            <w:r w:rsidRPr="00C9768A">
              <w:rPr>
                <w:szCs w:val="22"/>
                <w:lang w:val="el-GR" w:eastAsia="el-GR"/>
              </w:rPr>
              <w:t>εγγραφής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πιστοποίησης,</w:t>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περίπτωση:</w:t>
            </w:r>
          </w:p>
          <w:p w14:paraId="06414222"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β)</w:t>
            </w:r>
            <w:r w:rsidR="008A5CB1" w:rsidRPr="00C9768A">
              <w:rPr>
                <w:szCs w:val="22"/>
                <w:lang w:val="el-GR" w:eastAsia="el-GR"/>
              </w:rPr>
              <w:t xml:space="preserve"> </w:t>
            </w:r>
            <w:r w:rsidRPr="00C9768A">
              <w:rPr>
                <w:szCs w:val="22"/>
                <w:lang w:val="el-GR" w:eastAsia="el-GR"/>
              </w:rPr>
              <w:t>Εάν</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πιστοποιητικό</w:t>
            </w:r>
            <w:r w:rsidR="008A5CB1" w:rsidRPr="00C9768A">
              <w:rPr>
                <w:szCs w:val="22"/>
                <w:lang w:val="el-GR" w:eastAsia="el-GR"/>
              </w:rPr>
              <w:t xml:space="preserve"> </w:t>
            </w:r>
            <w:r w:rsidRPr="00C9768A">
              <w:rPr>
                <w:szCs w:val="22"/>
                <w:lang w:val="el-GR" w:eastAsia="el-GR"/>
              </w:rPr>
              <w:t>εγγραφής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πιστοποίηση</w:t>
            </w:r>
            <w:r w:rsidR="008A5CB1" w:rsidRPr="00C9768A">
              <w:rPr>
                <w:szCs w:val="22"/>
                <w:lang w:val="el-GR" w:eastAsia="el-GR"/>
              </w:rPr>
              <w:t xml:space="preserve"> </w:t>
            </w:r>
            <w:r w:rsidRPr="00C9768A">
              <w:rPr>
                <w:szCs w:val="22"/>
                <w:lang w:val="el-GR" w:eastAsia="el-GR"/>
              </w:rPr>
              <w:t>διατίθεται</w:t>
            </w:r>
            <w:r w:rsidR="008A5CB1" w:rsidRPr="00C9768A">
              <w:rPr>
                <w:szCs w:val="22"/>
                <w:lang w:val="el-GR" w:eastAsia="el-GR"/>
              </w:rPr>
              <w:t xml:space="preserve"> </w:t>
            </w:r>
            <w:r w:rsidRPr="00C9768A">
              <w:rPr>
                <w:szCs w:val="22"/>
                <w:lang w:val="el-GR" w:eastAsia="el-GR"/>
              </w:rPr>
              <w:t>ηλεκτρονικά,</w:t>
            </w:r>
            <w:r w:rsidR="008A5CB1" w:rsidRPr="00C9768A">
              <w:rPr>
                <w:szCs w:val="22"/>
                <w:lang w:val="el-GR" w:eastAsia="el-GR"/>
              </w:rPr>
              <w:t xml:space="preserve"> </w:t>
            </w:r>
            <w:r w:rsidRPr="00C9768A">
              <w:rPr>
                <w:szCs w:val="22"/>
                <w:lang w:val="el-GR" w:eastAsia="el-GR"/>
              </w:rPr>
              <w:t>αναφέρετε:</w:t>
            </w:r>
          </w:p>
          <w:p w14:paraId="1092CB60"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γ)</w:t>
            </w:r>
            <w:r w:rsidR="008A5CB1" w:rsidRPr="00C9768A">
              <w:rPr>
                <w:szCs w:val="22"/>
                <w:lang w:val="el-GR" w:eastAsia="el-GR"/>
              </w:rPr>
              <w:t xml:space="preserve"> </w:t>
            </w:r>
            <w:r w:rsidRPr="00C9768A">
              <w:rPr>
                <w:szCs w:val="22"/>
                <w:lang w:val="el-GR" w:eastAsia="el-GR"/>
              </w:rPr>
              <w:t>Αναφέρετε</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δικαιολογητικά</w:t>
            </w:r>
            <w:r w:rsidR="008A5CB1" w:rsidRPr="00C9768A">
              <w:rPr>
                <w:szCs w:val="22"/>
                <w:lang w:val="el-GR" w:eastAsia="el-GR"/>
              </w:rPr>
              <w:t xml:space="preserve"> </w:t>
            </w:r>
            <w:r w:rsidRPr="00C9768A">
              <w:rPr>
                <w:szCs w:val="22"/>
                <w:lang w:val="el-GR" w:eastAsia="el-GR"/>
              </w:rPr>
              <w:t>στα</w:t>
            </w:r>
            <w:r w:rsidR="008A5CB1" w:rsidRPr="00C9768A">
              <w:rPr>
                <w:szCs w:val="22"/>
                <w:lang w:val="el-GR" w:eastAsia="el-GR"/>
              </w:rPr>
              <w:t xml:space="preserve"> </w:t>
            </w:r>
            <w:r w:rsidRPr="00C9768A">
              <w:rPr>
                <w:szCs w:val="22"/>
                <w:lang w:val="el-GR" w:eastAsia="el-GR"/>
              </w:rPr>
              <w:t>οποία</w:t>
            </w:r>
            <w:r w:rsidR="008A5CB1" w:rsidRPr="00C9768A">
              <w:rPr>
                <w:szCs w:val="22"/>
                <w:lang w:val="el-GR" w:eastAsia="el-GR"/>
              </w:rPr>
              <w:t xml:space="preserve"> </w:t>
            </w:r>
            <w:r w:rsidRPr="00C9768A">
              <w:rPr>
                <w:szCs w:val="22"/>
                <w:lang w:val="el-GR" w:eastAsia="el-GR"/>
              </w:rPr>
              <w:t>βασίζεται</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εγγραφή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πιστοποίηση</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κατάταξη</w:t>
            </w:r>
            <w:r w:rsidR="008A5CB1" w:rsidRPr="00C9768A">
              <w:rPr>
                <w:szCs w:val="22"/>
                <w:lang w:val="el-GR" w:eastAsia="el-GR"/>
              </w:rPr>
              <w:t xml:space="preserve"> </w:t>
            </w:r>
            <w:r w:rsidRPr="00C9768A">
              <w:rPr>
                <w:szCs w:val="22"/>
                <w:lang w:val="el-GR" w:eastAsia="el-GR"/>
              </w:rPr>
              <w:t>στον</w:t>
            </w:r>
            <w:r w:rsidR="008A5CB1" w:rsidRPr="00C9768A">
              <w:rPr>
                <w:szCs w:val="22"/>
                <w:lang w:val="el-GR" w:eastAsia="el-GR"/>
              </w:rPr>
              <w:t xml:space="preserve"> </w:t>
            </w:r>
            <w:r w:rsidRPr="00C9768A">
              <w:rPr>
                <w:szCs w:val="22"/>
                <w:lang w:val="el-GR" w:eastAsia="el-GR"/>
              </w:rPr>
              <w:t>επίσημο</w:t>
            </w:r>
            <w:r w:rsidR="008A5CB1" w:rsidRPr="00C9768A">
              <w:rPr>
                <w:szCs w:val="22"/>
                <w:lang w:val="el-GR" w:eastAsia="el-GR"/>
              </w:rPr>
              <w:t xml:space="preserve"> </w:t>
            </w:r>
            <w:r w:rsidRPr="00C9768A">
              <w:rPr>
                <w:szCs w:val="22"/>
                <w:lang w:val="el-GR" w:eastAsia="el-GR"/>
              </w:rPr>
              <w:t>κατάλογο</w:t>
            </w:r>
            <w:r w:rsidRPr="00C9768A">
              <w:rPr>
                <w:szCs w:val="22"/>
                <w:vertAlign w:val="superscript"/>
                <w:lang w:val="el-GR" w:eastAsia="el-GR"/>
              </w:rPr>
              <w:endnoteReference w:id="4"/>
            </w:r>
            <w:r w:rsidRPr="00C9768A">
              <w:rPr>
                <w:szCs w:val="22"/>
                <w:lang w:val="el-GR" w:eastAsia="el-GR"/>
              </w:rPr>
              <w:t>:</w:t>
            </w:r>
          </w:p>
          <w:p w14:paraId="6A90DE1D"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δ)</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εγγραφή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πιστοποίηση</w:t>
            </w:r>
            <w:r w:rsidR="008A5CB1" w:rsidRPr="00C9768A">
              <w:rPr>
                <w:szCs w:val="22"/>
                <w:lang w:val="el-GR" w:eastAsia="el-GR"/>
              </w:rPr>
              <w:t xml:space="preserve"> </w:t>
            </w:r>
            <w:r w:rsidRPr="00C9768A">
              <w:rPr>
                <w:szCs w:val="22"/>
                <w:lang w:val="el-GR" w:eastAsia="el-GR"/>
              </w:rPr>
              <w:t>καλύπτει</w:t>
            </w:r>
            <w:r w:rsidR="008A5CB1" w:rsidRPr="00C9768A">
              <w:rPr>
                <w:szCs w:val="22"/>
                <w:lang w:val="el-GR" w:eastAsia="el-GR"/>
              </w:rPr>
              <w:t xml:space="preserve"> </w:t>
            </w:r>
            <w:r w:rsidRPr="00C9768A">
              <w:rPr>
                <w:szCs w:val="22"/>
                <w:lang w:val="el-GR" w:eastAsia="el-GR"/>
              </w:rPr>
              <w:t>όλα</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απαιτούμενα</w:t>
            </w:r>
            <w:r w:rsidR="008A5CB1" w:rsidRPr="00C9768A">
              <w:rPr>
                <w:szCs w:val="22"/>
                <w:lang w:val="el-GR" w:eastAsia="el-GR"/>
              </w:rPr>
              <w:t xml:space="preserve"> </w:t>
            </w:r>
            <w:r w:rsidRPr="00C9768A">
              <w:rPr>
                <w:szCs w:val="22"/>
                <w:lang w:val="el-GR" w:eastAsia="el-GR"/>
              </w:rPr>
              <w:t>κριτήρια</w:t>
            </w:r>
            <w:r w:rsidR="008A5CB1" w:rsidRPr="00C9768A">
              <w:rPr>
                <w:szCs w:val="22"/>
                <w:lang w:val="el-GR" w:eastAsia="el-GR"/>
              </w:rPr>
              <w:t xml:space="preserve"> </w:t>
            </w:r>
            <w:r w:rsidRPr="00C9768A">
              <w:rPr>
                <w:szCs w:val="22"/>
                <w:lang w:val="el-GR" w:eastAsia="el-GR"/>
              </w:rPr>
              <w:t>επιλογής;</w:t>
            </w:r>
          </w:p>
          <w:p w14:paraId="52A6003C"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όχι:</w:t>
            </w:r>
          </w:p>
          <w:p w14:paraId="4563E7BF"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szCs w:val="22"/>
                <w:u w:val="single"/>
                <w:lang w:val="el-GR" w:eastAsia="el-GR"/>
              </w:rPr>
              <w:t>Επιπροσθέτως,</w:t>
            </w:r>
            <w:r w:rsidR="008A5CB1" w:rsidRPr="00C9768A">
              <w:rPr>
                <w:b/>
                <w:szCs w:val="22"/>
                <w:u w:val="single"/>
                <w:lang w:val="el-GR" w:eastAsia="el-GR"/>
              </w:rPr>
              <w:t xml:space="preserve"> </w:t>
            </w:r>
            <w:r w:rsidRPr="00C9768A">
              <w:rPr>
                <w:b/>
                <w:szCs w:val="22"/>
                <w:u w:val="single"/>
                <w:lang w:val="el-GR" w:eastAsia="el-GR"/>
              </w:rPr>
              <w:t>συμπληρώστε</w:t>
            </w:r>
            <w:r w:rsidR="008A5CB1" w:rsidRPr="00C9768A">
              <w:rPr>
                <w:b/>
                <w:szCs w:val="22"/>
                <w:u w:val="single"/>
                <w:lang w:val="el-GR" w:eastAsia="el-GR"/>
              </w:rPr>
              <w:t xml:space="preserve"> </w:t>
            </w:r>
            <w:r w:rsidRPr="00C9768A">
              <w:rPr>
                <w:b/>
                <w:szCs w:val="22"/>
                <w:u w:val="single"/>
                <w:lang w:val="el-GR" w:eastAsia="el-GR"/>
              </w:rPr>
              <w:t>τις</w:t>
            </w:r>
            <w:r w:rsidR="008A5CB1" w:rsidRPr="00C9768A">
              <w:rPr>
                <w:b/>
                <w:szCs w:val="22"/>
                <w:u w:val="single"/>
                <w:lang w:val="el-GR" w:eastAsia="el-GR"/>
              </w:rPr>
              <w:t xml:space="preserve"> </w:t>
            </w:r>
            <w:r w:rsidRPr="00C9768A">
              <w:rPr>
                <w:b/>
                <w:szCs w:val="22"/>
                <w:u w:val="single"/>
                <w:lang w:val="el-GR" w:eastAsia="el-GR"/>
              </w:rPr>
              <w:t>πληροφορίες</w:t>
            </w:r>
            <w:r w:rsidR="008A5CB1" w:rsidRPr="00C9768A">
              <w:rPr>
                <w:b/>
                <w:szCs w:val="22"/>
                <w:u w:val="single"/>
                <w:lang w:val="el-GR" w:eastAsia="el-GR"/>
              </w:rPr>
              <w:t xml:space="preserve"> </w:t>
            </w:r>
            <w:r w:rsidRPr="00C9768A">
              <w:rPr>
                <w:b/>
                <w:szCs w:val="22"/>
                <w:u w:val="single"/>
                <w:lang w:val="el-GR" w:eastAsia="el-GR"/>
              </w:rPr>
              <w:t>που</w:t>
            </w:r>
            <w:r w:rsidR="008A5CB1" w:rsidRPr="00C9768A">
              <w:rPr>
                <w:b/>
                <w:szCs w:val="22"/>
                <w:u w:val="single"/>
                <w:lang w:val="el-GR" w:eastAsia="el-GR"/>
              </w:rPr>
              <w:t xml:space="preserve"> </w:t>
            </w:r>
            <w:r w:rsidRPr="00C9768A">
              <w:rPr>
                <w:b/>
                <w:szCs w:val="22"/>
                <w:u w:val="single"/>
                <w:lang w:val="el-GR" w:eastAsia="el-GR"/>
              </w:rPr>
              <w:t>λείπουν</w:t>
            </w:r>
            <w:r w:rsidR="008A5CB1" w:rsidRPr="00C9768A">
              <w:rPr>
                <w:b/>
                <w:szCs w:val="22"/>
                <w:u w:val="single"/>
                <w:lang w:val="el-GR" w:eastAsia="el-GR"/>
              </w:rPr>
              <w:t xml:space="preserve"> </w:t>
            </w:r>
            <w:r w:rsidRPr="00C9768A">
              <w:rPr>
                <w:b/>
                <w:szCs w:val="22"/>
                <w:u w:val="single"/>
                <w:lang w:val="el-GR" w:eastAsia="el-GR"/>
              </w:rPr>
              <w:t>στο</w:t>
            </w:r>
            <w:r w:rsidR="008A5CB1" w:rsidRPr="00C9768A">
              <w:rPr>
                <w:b/>
                <w:szCs w:val="22"/>
                <w:u w:val="single"/>
                <w:lang w:val="el-GR" w:eastAsia="el-GR"/>
              </w:rPr>
              <w:t xml:space="preserve"> </w:t>
            </w:r>
            <w:r w:rsidRPr="00C9768A">
              <w:rPr>
                <w:b/>
                <w:szCs w:val="22"/>
                <w:u w:val="single"/>
                <w:lang w:val="el-GR" w:eastAsia="el-GR"/>
              </w:rPr>
              <w:t>μέρος</w:t>
            </w:r>
            <w:r w:rsidR="008A5CB1" w:rsidRPr="00C9768A">
              <w:rPr>
                <w:b/>
                <w:szCs w:val="22"/>
                <w:u w:val="single"/>
                <w:lang w:val="el-GR" w:eastAsia="el-GR"/>
              </w:rPr>
              <w:t xml:space="preserve"> </w:t>
            </w:r>
            <w:r w:rsidRPr="00C9768A">
              <w:rPr>
                <w:b/>
                <w:szCs w:val="22"/>
                <w:u w:val="single"/>
                <w:lang w:eastAsia="el-GR"/>
              </w:rPr>
              <w:t>IV</w:t>
            </w:r>
            <w:r w:rsidRPr="00C9768A">
              <w:rPr>
                <w:b/>
                <w:szCs w:val="22"/>
                <w:u w:val="single"/>
                <w:lang w:val="el-GR" w:eastAsia="el-GR"/>
              </w:rPr>
              <w:t>,</w:t>
            </w:r>
            <w:r w:rsidR="008A5CB1" w:rsidRPr="00C9768A">
              <w:rPr>
                <w:b/>
                <w:szCs w:val="22"/>
                <w:u w:val="single"/>
                <w:lang w:val="el-GR" w:eastAsia="el-GR"/>
              </w:rPr>
              <w:t xml:space="preserve"> </w:t>
            </w:r>
            <w:r w:rsidRPr="00C9768A">
              <w:rPr>
                <w:b/>
                <w:szCs w:val="22"/>
                <w:u w:val="single"/>
                <w:lang w:val="el-GR" w:eastAsia="el-GR"/>
              </w:rPr>
              <w:t>ενότητες</w:t>
            </w:r>
            <w:r w:rsidR="008A5CB1" w:rsidRPr="00C9768A">
              <w:rPr>
                <w:b/>
                <w:szCs w:val="22"/>
                <w:u w:val="single"/>
                <w:lang w:val="el-GR" w:eastAsia="el-GR"/>
              </w:rPr>
              <w:t xml:space="preserve"> </w:t>
            </w:r>
            <w:r w:rsidRPr="00C9768A">
              <w:rPr>
                <w:b/>
                <w:szCs w:val="22"/>
                <w:u w:val="single"/>
                <w:lang w:val="el-GR" w:eastAsia="el-GR"/>
              </w:rPr>
              <w:t>Α,</w:t>
            </w:r>
            <w:r w:rsidR="008A5CB1" w:rsidRPr="00C9768A">
              <w:rPr>
                <w:b/>
                <w:szCs w:val="22"/>
                <w:u w:val="single"/>
                <w:lang w:val="el-GR" w:eastAsia="el-GR"/>
              </w:rPr>
              <w:t xml:space="preserve"> </w:t>
            </w:r>
            <w:r w:rsidRPr="00C9768A">
              <w:rPr>
                <w:b/>
                <w:szCs w:val="22"/>
                <w:u w:val="single"/>
                <w:lang w:val="el-GR" w:eastAsia="el-GR"/>
              </w:rPr>
              <w:t>Β,</w:t>
            </w:r>
            <w:r w:rsidR="008A5CB1" w:rsidRPr="00C9768A">
              <w:rPr>
                <w:b/>
                <w:szCs w:val="22"/>
                <w:u w:val="single"/>
                <w:lang w:val="el-GR" w:eastAsia="el-GR"/>
              </w:rPr>
              <w:t xml:space="preserve"> </w:t>
            </w:r>
            <w:r w:rsidRPr="00C9768A">
              <w:rPr>
                <w:b/>
                <w:szCs w:val="22"/>
                <w:u w:val="single"/>
                <w:lang w:val="el-GR" w:eastAsia="el-GR"/>
              </w:rPr>
              <w:t>Γ,</w:t>
            </w:r>
            <w:r w:rsidR="008A5CB1" w:rsidRPr="00C9768A">
              <w:rPr>
                <w:b/>
                <w:szCs w:val="22"/>
                <w:u w:val="single"/>
                <w:lang w:val="el-GR" w:eastAsia="el-GR"/>
              </w:rPr>
              <w:t xml:space="preserve"> </w:t>
            </w:r>
            <w:r w:rsidRPr="00C9768A">
              <w:rPr>
                <w:b/>
                <w:szCs w:val="22"/>
                <w:u w:val="single"/>
                <w:lang w:val="el-GR" w:eastAsia="el-GR"/>
              </w:rPr>
              <w:t>ή</w:t>
            </w:r>
            <w:r w:rsidR="008A5CB1" w:rsidRPr="00C9768A">
              <w:rPr>
                <w:b/>
                <w:szCs w:val="22"/>
                <w:u w:val="single"/>
                <w:lang w:val="el-GR" w:eastAsia="el-GR"/>
              </w:rPr>
              <w:t xml:space="preserve"> </w:t>
            </w:r>
            <w:r w:rsidRPr="00C9768A">
              <w:rPr>
                <w:b/>
                <w:szCs w:val="22"/>
                <w:u w:val="single"/>
                <w:lang w:val="el-GR" w:eastAsia="el-GR"/>
              </w:rPr>
              <w:t>Δ</w:t>
            </w:r>
            <w:r w:rsidR="008A5CB1" w:rsidRPr="00C9768A">
              <w:rPr>
                <w:b/>
                <w:szCs w:val="22"/>
                <w:u w:val="single"/>
                <w:lang w:val="el-GR" w:eastAsia="el-GR"/>
              </w:rPr>
              <w:t xml:space="preserve"> </w:t>
            </w:r>
            <w:r w:rsidRPr="00C9768A">
              <w:rPr>
                <w:b/>
                <w:szCs w:val="22"/>
                <w:u w:val="single"/>
                <w:lang w:val="el-GR" w:eastAsia="el-GR"/>
              </w:rPr>
              <w:t>κατά</w:t>
            </w:r>
            <w:r w:rsidR="008A5CB1" w:rsidRPr="00C9768A">
              <w:rPr>
                <w:b/>
                <w:szCs w:val="22"/>
                <w:u w:val="single"/>
                <w:lang w:val="el-GR" w:eastAsia="el-GR"/>
              </w:rPr>
              <w:t xml:space="preserve"> </w:t>
            </w:r>
            <w:r w:rsidRPr="00C9768A">
              <w:rPr>
                <w:b/>
                <w:szCs w:val="22"/>
                <w:u w:val="single"/>
                <w:lang w:val="el-GR" w:eastAsia="el-GR"/>
              </w:rPr>
              <w:t>περίπτωση</w:t>
            </w:r>
            <w:r w:rsidR="008A5CB1" w:rsidRPr="00C9768A">
              <w:rPr>
                <w:szCs w:val="22"/>
                <w:lang w:val="el-GR" w:eastAsia="el-GR"/>
              </w:rPr>
              <w:t xml:space="preserve"> </w:t>
            </w:r>
            <w:r w:rsidRPr="00C9768A">
              <w:rPr>
                <w:b/>
                <w:i/>
                <w:szCs w:val="22"/>
                <w:lang w:val="el-GR" w:eastAsia="el-GR"/>
              </w:rPr>
              <w:t>ΜΟΝΟ</w:t>
            </w:r>
            <w:r w:rsidR="008A5CB1" w:rsidRPr="00C9768A">
              <w:rPr>
                <w:b/>
                <w:i/>
                <w:szCs w:val="22"/>
                <w:lang w:val="el-GR" w:eastAsia="el-GR"/>
              </w:rPr>
              <w:t xml:space="preserve"> </w:t>
            </w:r>
            <w:r w:rsidRPr="00C9768A">
              <w:rPr>
                <w:b/>
                <w:i/>
                <w:szCs w:val="22"/>
                <w:lang w:val="el-GR" w:eastAsia="el-GR"/>
              </w:rPr>
              <w:t>εφόσον</w:t>
            </w:r>
            <w:r w:rsidR="008A5CB1" w:rsidRPr="00C9768A">
              <w:rPr>
                <w:b/>
                <w:i/>
                <w:szCs w:val="22"/>
                <w:lang w:val="el-GR" w:eastAsia="el-GR"/>
              </w:rPr>
              <w:t xml:space="preserve"> </w:t>
            </w:r>
            <w:r w:rsidRPr="00C9768A">
              <w:rPr>
                <w:b/>
                <w:i/>
                <w:szCs w:val="22"/>
                <w:lang w:val="el-GR" w:eastAsia="el-GR"/>
              </w:rPr>
              <w:t>αυτό</w:t>
            </w:r>
            <w:r w:rsidR="008A5CB1" w:rsidRPr="00C9768A">
              <w:rPr>
                <w:b/>
                <w:i/>
                <w:szCs w:val="22"/>
                <w:lang w:val="el-GR" w:eastAsia="el-GR"/>
              </w:rPr>
              <w:t xml:space="preserve"> </w:t>
            </w:r>
            <w:r w:rsidRPr="00C9768A">
              <w:rPr>
                <w:b/>
                <w:i/>
                <w:szCs w:val="22"/>
                <w:lang w:val="el-GR" w:eastAsia="el-GR"/>
              </w:rPr>
              <w:t>απαιτείται</w:t>
            </w:r>
            <w:r w:rsidR="008A5CB1" w:rsidRPr="00C9768A">
              <w:rPr>
                <w:b/>
                <w:i/>
                <w:szCs w:val="22"/>
                <w:lang w:val="el-GR" w:eastAsia="el-GR"/>
              </w:rPr>
              <w:t xml:space="preserve"> </w:t>
            </w:r>
            <w:r w:rsidRPr="00C9768A">
              <w:rPr>
                <w:b/>
                <w:i/>
                <w:szCs w:val="22"/>
                <w:lang w:val="el-GR" w:eastAsia="el-GR"/>
              </w:rPr>
              <w:t>στη</w:t>
            </w:r>
            <w:r w:rsidR="008A5CB1" w:rsidRPr="00C9768A">
              <w:rPr>
                <w:b/>
                <w:i/>
                <w:szCs w:val="22"/>
                <w:lang w:val="el-GR" w:eastAsia="el-GR"/>
              </w:rPr>
              <w:t xml:space="preserve"> </w:t>
            </w:r>
            <w:r w:rsidRPr="00C9768A">
              <w:rPr>
                <w:b/>
                <w:i/>
                <w:szCs w:val="22"/>
                <w:lang w:val="el-GR" w:eastAsia="el-GR"/>
              </w:rPr>
              <w:t>σχετική</w:t>
            </w:r>
            <w:r w:rsidR="008A5CB1" w:rsidRPr="00C9768A">
              <w:rPr>
                <w:b/>
                <w:i/>
                <w:szCs w:val="22"/>
                <w:lang w:val="el-GR" w:eastAsia="el-GR"/>
              </w:rPr>
              <w:t xml:space="preserve"> </w:t>
            </w:r>
            <w:r w:rsidRPr="00C9768A">
              <w:rPr>
                <w:b/>
                <w:i/>
                <w:szCs w:val="22"/>
                <w:lang w:val="el-GR" w:eastAsia="el-GR"/>
              </w:rPr>
              <w:t>διακήρυξη</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στα</w:t>
            </w:r>
            <w:r w:rsidR="008A5CB1" w:rsidRPr="00C9768A">
              <w:rPr>
                <w:b/>
                <w:i/>
                <w:szCs w:val="22"/>
                <w:lang w:val="el-GR" w:eastAsia="el-GR"/>
              </w:rPr>
              <w:t xml:space="preserve"> </w:t>
            </w:r>
            <w:r w:rsidRPr="00C9768A">
              <w:rPr>
                <w:b/>
                <w:i/>
                <w:szCs w:val="22"/>
                <w:lang w:val="el-GR" w:eastAsia="el-GR"/>
              </w:rPr>
              <w:t>έγγραφα</w:t>
            </w:r>
            <w:r w:rsidR="008A5CB1" w:rsidRPr="00C9768A">
              <w:rPr>
                <w:b/>
                <w:i/>
                <w:szCs w:val="22"/>
                <w:lang w:val="el-GR" w:eastAsia="el-GR"/>
              </w:rPr>
              <w:t xml:space="preserve"> </w:t>
            </w:r>
            <w:r w:rsidRPr="00C9768A">
              <w:rPr>
                <w:b/>
                <w:i/>
                <w:szCs w:val="22"/>
                <w:lang w:val="el-GR" w:eastAsia="el-GR"/>
              </w:rPr>
              <w:t>της</w:t>
            </w:r>
            <w:r w:rsidR="008A5CB1" w:rsidRPr="00C9768A">
              <w:rPr>
                <w:b/>
                <w:i/>
                <w:szCs w:val="22"/>
                <w:lang w:val="el-GR" w:eastAsia="el-GR"/>
              </w:rPr>
              <w:t xml:space="preserve"> </w:t>
            </w:r>
            <w:r w:rsidRPr="00C9768A">
              <w:rPr>
                <w:b/>
                <w:i/>
                <w:szCs w:val="22"/>
                <w:lang w:val="el-GR" w:eastAsia="el-GR"/>
              </w:rPr>
              <w:t>σύμβασης:</w:t>
            </w:r>
          </w:p>
          <w:p w14:paraId="24BE5E15" w14:textId="2ACBC5FC"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ε)</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θα</w:t>
            </w:r>
            <w:r w:rsidR="008A5CB1" w:rsidRPr="00C9768A">
              <w:rPr>
                <w:szCs w:val="22"/>
                <w:lang w:val="el-GR" w:eastAsia="el-GR"/>
              </w:rPr>
              <w:t xml:space="preserve"> </w:t>
            </w:r>
            <w:r w:rsidRPr="00C9768A">
              <w:rPr>
                <w:szCs w:val="22"/>
                <w:lang w:val="el-GR" w:eastAsia="el-GR"/>
              </w:rPr>
              <w:t>είναι</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θέση</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προσκομίσει</w:t>
            </w:r>
            <w:r w:rsidR="008A5CB1" w:rsidRPr="00C9768A">
              <w:rPr>
                <w:szCs w:val="22"/>
                <w:lang w:val="el-GR" w:eastAsia="el-GR"/>
              </w:rPr>
              <w:t xml:space="preserve"> </w:t>
            </w:r>
            <w:r w:rsidRPr="00C9768A">
              <w:rPr>
                <w:b/>
                <w:szCs w:val="22"/>
                <w:lang w:val="el-GR" w:eastAsia="el-GR"/>
              </w:rPr>
              <w:t>βεβαίωση</w:t>
            </w:r>
            <w:r w:rsidR="008A5CB1" w:rsidRPr="00C9768A">
              <w:rPr>
                <w:szCs w:val="22"/>
                <w:lang w:val="el-GR" w:eastAsia="el-GR"/>
              </w:rPr>
              <w:t xml:space="preserve"> </w:t>
            </w:r>
            <w:r w:rsidRPr="00C9768A">
              <w:rPr>
                <w:szCs w:val="22"/>
                <w:lang w:val="el-GR" w:eastAsia="el-GR"/>
              </w:rPr>
              <w:t>πληρωμής</w:t>
            </w:r>
            <w:r w:rsidR="008A5CB1" w:rsidRPr="00C9768A">
              <w:rPr>
                <w:szCs w:val="22"/>
                <w:lang w:val="el-GR" w:eastAsia="el-GR"/>
              </w:rPr>
              <w:t xml:space="preserve"> </w:t>
            </w:r>
            <w:r w:rsidRPr="00C9768A">
              <w:rPr>
                <w:szCs w:val="22"/>
                <w:lang w:val="el-GR" w:eastAsia="el-GR"/>
              </w:rPr>
              <w:t>εισφορών</w:t>
            </w:r>
            <w:r w:rsidR="008A5CB1" w:rsidRPr="00C9768A">
              <w:rPr>
                <w:szCs w:val="22"/>
                <w:lang w:val="el-GR" w:eastAsia="el-GR"/>
              </w:rPr>
              <w:t xml:space="preserve"> </w:t>
            </w:r>
            <w:r w:rsidRPr="00C9768A">
              <w:rPr>
                <w:szCs w:val="22"/>
                <w:lang w:val="el-GR" w:eastAsia="el-GR"/>
              </w:rPr>
              <w:t>κοινωνικής</w:t>
            </w:r>
            <w:r w:rsidR="008A5CB1" w:rsidRPr="00C9768A">
              <w:rPr>
                <w:szCs w:val="22"/>
                <w:lang w:val="el-GR" w:eastAsia="el-GR"/>
              </w:rPr>
              <w:t xml:space="preserve"> </w:t>
            </w:r>
            <w:r w:rsidRPr="00C9768A">
              <w:rPr>
                <w:szCs w:val="22"/>
                <w:lang w:val="el-GR" w:eastAsia="el-GR"/>
              </w:rPr>
              <w:t>ασφάλισης</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φόρων</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παράσχει</w:t>
            </w:r>
            <w:r w:rsidR="008A5CB1" w:rsidRPr="00C9768A">
              <w:rPr>
                <w:szCs w:val="22"/>
                <w:lang w:val="el-GR" w:eastAsia="el-GR"/>
              </w:rPr>
              <w:t xml:space="preserve"> </w:t>
            </w:r>
            <w:r w:rsidRPr="00C9768A">
              <w:rPr>
                <w:szCs w:val="22"/>
                <w:lang w:val="el-GR" w:eastAsia="el-GR"/>
              </w:rPr>
              <w:t>πληροφορίες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θα</w:t>
            </w:r>
            <w:r w:rsidR="008A5CB1" w:rsidRPr="00C9768A">
              <w:rPr>
                <w:szCs w:val="22"/>
                <w:lang w:val="el-GR" w:eastAsia="el-GR"/>
              </w:rPr>
              <w:t xml:space="preserve"> </w:t>
            </w:r>
            <w:r w:rsidRPr="00C9768A">
              <w:rPr>
                <w:szCs w:val="22"/>
                <w:lang w:val="el-GR" w:eastAsia="el-GR"/>
              </w:rPr>
              <w:t>δίνουν</w:t>
            </w:r>
            <w:r w:rsidR="008A5CB1" w:rsidRPr="00C9768A">
              <w:rPr>
                <w:szCs w:val="22"/>
                <w:lang w:val="el-GR" w:eastAsia="el-GR"/>
              </w:rPr>
              <w:t xml:space="preserve"> </w:t>
            </w:r>
            <w:r w:rsidRPr="00C9768A">
              <w:rPr>
                <w:szCs w:val="22"/>
                <w:lang w:val="el-GR" w:eastAsia="el-GR"/>
              </w:rPr>
              <w:t>τη</w:t>
            </w:r>
            <w:r w:rsidR="008A5CB1" w:rsidRPr="00C9768A">
              <w:rPr>
                <w:szCs w:val="22"/>
                <w:lang w:val="el-GR" w:eastAsia="el-GR"/>
              </w:rPr>
              <w:t xml:space="preserve"> </w:t>
            </w:r>
            <w:r w:rsidRPr="00C9768A">
              <w:rPr>
                <w:szCs w:val="22"/>
                <w:lang w:val="el-GR" w:eastAsia="el-GR"/>
              </w:rPr>
              <w:t>δυνατότητα</w:t>
            </w:r>
            <w:r w:rsidR="008A5CB1" w:rsidRPr="00C9768A">
              <w:rPr>
                <w:szCs w:val="22"/>
                <w:lang w:val="el-GR" w:eastAsia="el-GR"/>
              </w:rPr>
              <w:t xml:space="preserve"> </w:t>
            </w:r>
            <w:r w:rsidRPr="00C9768A">
              <w:rPr>
                <w:szCs w:val="22"/>
                <w:lang w:val="el-GR" w:eastAsia="el-GR"/>
              </w:rPr>
              <w:t>στην</w:t>
            </w:r>
            <w:r w:rsidR="008A5CB1" w:rsidRPr="00C9768A">
              <w:rPr>
                <w:szCs w:val="22"/>
                <w:lang w:val="el-GR" w:eastAsia="el-GR"/>
              </w:rPr>
              <w:t xml:space="preserve"> </w:t>
            </w:r>
            <w:r w:rsidR="006949D2" w:rsidRPr="00C9768A">
              <w:rPr>
                <w:szCs w:val="22"/>
                <w:lang w:val="el-GR" w:eastAsia="el-GR"/>
              </w:rPr>
              <w:t>Αναθέτουσα Αρχή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στον</w:t>
            </w:r>
            <w:r w:rsidR="008A5CB1" w:rsidRPr="00C9768A">
              <w:rPr>
                <w:szCs w:val="22"/>
                <w:lang w:val="el-GR" w:eastAsia="el-GR"/>
              </w:rPr>
              <w:t xml:space="preserve"> </w:t>
            </w:r>
            <w:r w:rsidRPr="00C9768A">
              <w:rPr>
                <w:szCs w:val="22"/>
                <w:lang w:val="el-GR" w:eastAsia="el-GR"/>
              </w:rPr>
              <w:t>αναθέτοντα</w:t>
            </w:r>
            <w:r w:rsidR="008A5CB1" w:rsidRPr="00C9768A">
              <w:rPr>
                <w:szCs w:val="22"/>
                <w:lang w:val="el-GR" w:eastAsia="el-GR"/>
              </w:rPr>
              <w:t xml:space="preserve"> </w:t>
            </w:r>
            <w:r w:rsidRPr="00C9768A">
              <w:rPr>
                <w:szCs w:val="22"/>
                <w:lang w:val="el-GR" w:eastAsia="el-GR"/>
              </w:rPr>
              <w:t>φορέα</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τη</w:t>
            </w:r>
            <w:r w:rsidR="008A5CB1" w:rsidRPr="00C9768A">
              <w:rPr>
                <w:szCs w:val="22"/>
                <w:lang w:val="el-GR" w:eastAsia="el-GR"/>
              </w:rPr>
              <w:t xml:space="preserve"> </w:t>
            </w:r>
            <w:r w:rsidRPr="00C9768A">
              <w:rPr>
                <w:szCs w:val="22"/>
                <w:lang w:val="el-GR" w:eastAsia="el-GR"/>
              </w:rPr>
              <w:t>λάβει</w:t>
            </w:r>
            <w:r w:rsidR="008A5CB1" w:rsidRPr="00C9768A">
              <w:rPr>
                <w:szCs w:val="22"/>
                <w:lang w:val="el-GR" w:eastAsia="el-GR"/>
              </w:rPr>
              <w:t xml:space="preserve"> </w:t>
            </w:r>
            <w:r w:rsidRPr="00C9768A">
              <w:rPr>
                <w:szCs w:val="22"/>
                <w:lang w:val="el-GR" w:eastAsia="el-GR"/>
              </w:rPr>
              <w:t>απευθείας</w:t>
            </w:r>
            <w:r w:rsidR="008A5CB1" w:rsidRPr="00C9768A">
              <w:rPr>
                <w:szCs w:val="22"/>
                <w:lang w:val="el-GR" w:eastAsia="el-GR"/>
              </w:rPr>
              <w:t xml:space="preserve"> </w:t>
            </w:r>
            <w:r w:rsidRPr="00C9768A">
              <w:rPr>
                <w:szCs w:val="22"/>
                <w:lang w:val="el-GR" w:eastAsia="el-GR"/>
              </w:rPr>
              <w:t>μέσω</w:t>
            </w:r>
            <w:r w:rsidR="008A5CB1" w:rsidRPr="00C9768A">
              <w:rPr>
                <w:szCs w:val="22"/>
                <w:lang w:val="el-GR" w:eastAsia="el-GR"/>
              </w:rPr>
              <w:t xml:space="preserve"> </w:t>
            </w:r>
            <w:r w:rsidRPr="00C9768A">
              <w:rPr>
                <w:szCs w:val="22"/>
                <w:lang w:val="el-GR" w:eastAsia="el-GR"/>
              </w:rPr>
              <w:t>πρόσβασης</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εθνική</w:t>
            </w:r>
            <w:r w:rsidR="008A5CB1" w:rsidRPr="00C9768A">
              <w:rPr>
                <w:szCs w:val="22"/>
                <w:lang w:val="el-GR" w:eastAsia="el-GR"/>
              </w:rPr>
              <w:t xml:space="preserve"> </w:t>
            </w:r>
            <w:r w:rsidRPr="00C9768A">
              <w:rPr>
                <w:szCs w:val="22"/>
                <w:lang w:val="el-GR" w:eastAsia="el-GR"/>
              </w:rPr>
              <w:t>βάση</w:t>
            </w:r>
            <w:r w:rsidR="008A5CB1" w:rsidRPr="00C9768A">
              <w:rPr>
                <w:szCs w:val="22"/>
                <w:lang w:val="el-GR" w:eastAsia="el-GR"/>
              </w:rPr>
              <w:t xml:space="preserve"> </w:t>
            </w:r>
            <w:r w:rsidRPr="00C9768A">
              <w:rPr>
                <w:szCs w:val="22"/>
                <w:lang w:val="el-GR" w:eastAsia="el-GR"/>
              </w:rPr>
              <w:t>δεδομένων</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οποιοδήποτε</w:t>
            </w:r>
            <w:r w:rsidR="008A5CB1" w:rsidRPr="00C9768A">
              <w:rPr>
                <w:szCs w:val="22"/>
                <w:lang w:val="el-GR" w:eastAsia="el-GR"/>
              </w:rPr>
              <w:t xml:space="preserve"> </w:t>
            </w:r>
            <w:r w:rsidRPr="00C9768A">
              <w:rPr>
                <w:szCs w:val="22"/>
                <w:lang w:val="el-GR" w:eastAsia="el-GR"/>
              </w:rPr>
              <w:t>κράτος</w:t>
            </w:r>
            <w:r w:rsidR="008A5CB1" w:rsidRPr="00C9768A">
              <w:rPr>
                <w:szCs w:val="22"/>
                <w:lang w:val="el-GR" w:eastAsia="el-GR"/>
              </w:rPr>
              <w:t xml:space="preserve"> </w:t>
            </w:r>
            <w:r w:rsidRPr="00C9768A">
              <w:rPr>
                <w:szCs w:val="22"/>
                <w:lang w:val="el-GR" w:eastAsia="el-GR"/>
              </w:rPr>
              <w:t>μέλος</w:t>
            </w:r>
            <w:r w:rsidR="008A5CB1" w:rsidRPr="00C9768A">
              <w:rPr>
                <w:szCs w:val="22"/>
                <w:lang w:val="el-GR" w:eastAsia="el-GR"/>
              </w:rPr>
              <w:t xml:space="preserve"> </w:t>
            </w:r>
            <w:r w:rsidRPr="00C9768A">
              <w:rPr>
                <w:szCs w:val="22"/>
                <w:lang w:val="el-GR" w:eastAsia="el-GR"/>
              </w:rPr>
              <w:t>αυτή</w:t>
            </w:r>
            <w:r w:rsidR="008A5CB1" w:rsidRPr="00C9768A">
              <w:rPr>
                <w:szCs w:val="22"/>
                <w:lang w:val="el-GR" w:eastAsia="el-GR"/>
              </w:rPr>
              <w:t xml:space="preserve"> </w:t>
            </w:r>
            <w:r w:rsidRPr="00C9768A">
              <w:rPr>
                <w:szCs w:val="22"/>
                <w:lang w:val="el-GR" w:eastAsia="el-GR"/>
              </w:rPr>
              <w:t>διατίθεται</w:t>
            </w:r>
            <w:r w:rsidR="008A5CB1" w:rsidRPr="00C9768A">
              <w:rPr>
                <w:szCs w:val="22"/>
                <w:lang w:val="el-GR" w:eastAsia="el-GR"/>
              </w:rPr>
              <w:t xml:space="preserve"> </w:t>
            </w:r>
            <w:r w:rsidRPr="00C9768A">
              <w:rPr>
                <w:szCs w:val="22"/>
                <w:lang w:val="el-GR" w:eastAsia="el-GR"/>
              </w:rPr>
              <w:t>δωρεάν;</w:t>
            </w:r>
          </w:p>
          <w:p w14:paraId="362C2159"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σχετική</w:t>
            </w:r>
            <w:r w:rsidR="008A5CB1" w:rsidRPr="00C9768A">
              <w:rPr>
                <w:szCs w:val="22"/>
                <w:lang w:val="el-GR" w:eastAsia="el-GR"/>
              </w:rPr>
              <w:t xml:space="preserve"> </w:t>
            </w:r>
            <w:r w:rsidRPr="00C9768A">
              <w:rPr>
                <w:szCs w:val="22"/>
                <w:lang w:val="el-GR" w:eastAsia="el-GR"/>
              </w:rPr>
              <w:t>τεκμηρίωση</w:t>
            </w:r>
            <w:r w:rsidR="008A5CB1" w:rsidRPr="00C9768A">
              <w:rPr>
                <w:szCs w:val="22"/>
                <w:lang w:val="el-GR" w:eastAsia="el-GR"/>
              </w:rPr>
              <w:t xml:space="preserve"> </w:t>
            </w:r>
            <w:r w:rsidRPr="00C9768A">
              <w:rPr>
                <w:szCs w:val="22"/>
                <w:lang w:val="el-GR" w:eastAsia="el-GR"/>
              </w:rPr>
              <w:t>διατίθεται</w:t>
            </w:r>
            <w:r w:rsidR="008A5CB1" w:rsidRPr="00C9768A">
              <w:rPr>
                <w:szCs w:val="22"/>
                <w:lang w:val="el-GR" w:eastAsia="el-GR"/>
              </w:rPr>
              <w:t xml:space="preserve"> </w:t>
            </w:r>
            <w:r w:rsidRPr="00C9768A">
              <w:rPr>
                <w:szCs w:val="22"/>
                <w:lang w:val="el-GR" w:eastAsia="el-GR"/>
              </w:rPr>
              <w:t>ηλεκτρονικά,</w:t>
            </w:r>
            <w:r w:rsidR="008A5CB1" w:rsidRPr="00C9768A">
              <w:rPr>
                <w:szCs w:val="22"/>
                <w:lang w:val="el-GR" w:eastAsia="el-GR"/>
              </w:rPr>
              <w:t xml:space="preserve"> </w:t>
            </w:r>
            <w:r w:rsidRPr="00C9768A">
              <w:rPr>
                <w:szCs w:val="22"/>
                <w:lang w:val="el-GR" w:eastAsia="el-GR"/>
              </w:rPr>
              <w:t>αναφέρετε:</w:t>
            </w:r>
            <w:r w:rsidR="008A5CB1" w:rsidRPr="00C9768A">
              <w:rPr>
                <w:szCs w:val="22"/>
                <w:lang w:val="el-GR" w:eastAsia="el-GR"/>
              </w:rPr>
              <w:t xml:space="preserve">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6082561" w14:textId="77777777" w:rsidR="001A663D" w:rsidRPr="00C9768A" w:rsidRDefault="001A663D" w:rsidP="001A663D">
            <w:pPr>
              <w:widowControl w:val="0"/>
              <w:suppressAutoHyphens w:val="0"/>
              <w:snapToGrid w:val="0"/>
              <w:spacing w:after="0" w:line="276" w:lineRule="auto"/>
              <w:contextualSpacing/>
              <w:rPr>
                <w:szCs w:val="22"/>
                <w:lang w:val="el-GR" w:eastAsia="el-GR"/>
              </w:rPr>
            </w:pPr>
          </w:p>
          <w:p w14:paraId="118ED01C" w14:textId="77777777" w:rsidR="001A663D" w:rsidRPr="00C9768A" w:rsidRDefault="001A663D" w:rsidP="001A663D">
            <w:pPr>
              <w:widowControl w:val="0"/>
              <w:suppressAutoHyphens w:val="0"/>
              <w:spacing w:after="0" w:line="276" w:lineRule="auto"/>
              <w:contextualSpacing/>
              <w:rPr>
                <w:szCs w:val="22"/>
                <w:lang w:val="el-GR" w:eastAsia="el-GR"/>
              </w:rPr>
            </w:pPr>
          </w:p>
          <w:p w14:paraId="2ED27BCB" w14:textId="77777777" w:rsidR="001A663D" w:rsidRPr="00C9768A" w:rsidRDefault="001A663D" w:rsidP="001A663D">
            <w:pPr>
              <w:widowControl w:val="0"/>
              <w:suppressAutoHyphens w:val="0"/>
              <w:spacing w:after="0" w:line="276" w:lineRule="auto"/>
              <w:contextualSpacing/>
              <w:rPr>
                <w:szCs w:val="22"/>
                <w:lang w:val="el-GR" w:eastAsia="el-GR"/>
              </w:rPr>
            </w:pPr>
          </w:p>
          <w:p w14:paraId="5BE3E85F" w14:textId="77777777" w:rsidR="001A663D" w:rsidRPr="00C9768A" w:rsidRDefault="001A663D" w:rsidP="001A663D">
            <w:pPr>
              <w:widowControl w:val="0"/>
              <w:suppressAutoHyphens w:val="0"/>
              <w:spacing w:after="0" w:line="276" w:lineRule="auto"/>
              <w:contextualSpacing/>
              <w:rPr>
                <w:szCs w:val="22"/>
                <w:lang w:val="el-GR" w:eastAsia="el-GR"/>
              </w:rPr>
            </w:pPr>
          </w:p>
          <w:p w14:paraId="5156653E" w14:textId="77777777" w:rsidR="001A663D" w:rsidRPr="00C9768A" w:rsidRDefault="001A663D" w:rsidP="001A663D">
            <w:pPr>
              <w:widowControl w:val="0"/>
              <w:suppressAutoHyphens w:val="0"/>
              <w:spacing w:after="0" w:line="276" w:lineRule="auto"/>
              <w:contextualSpacing/>
              <w:rPr>
                <w:szCs w:val="22"/>
                <w:lang w:val="el-GR" w:eastAsia="el-GR"/>
              </w:rPr>
            </w:pPr>
          </w:p>
          <w:p w14:paraId="7A76E877" w14:textId="77777777" w:rsidR="001A663D" w:rsidRPr="00C9768A" w:rsidRDefault="001A663D" w:rsidP="001A663D">
            <w:pPr>
              <w:widowControl w:val="0"/>
              <w:suppressAutoHyphens w:val="0"/>
              <w:spacing w:after="0" w:line="276" w:lineRule="auto"/>
              <w:contextualSpacing/>
              <w:rPr>
                <w:szCs w:val="22"/>
                <w:lang w:val="el-GR" w:eastAsia="el-GR"/>
              </w:rPr>
            </w:pPr>
          </w:p>
          <w:p w14:paraId="3EC1217B" w14:textId="77777777" w:rsidR="001A663D" w:rsidRPr="00C9768A" w:rsidRDefault="001A663D" w:rsidP="001A663D">
            <w:pPr>
              <w:widowControl w:val="0"/>
              <w:suppressAutoHyphens w:val="0"/>
              <w:spacing w:after="0" w:line="276" w:lineRule="auto"/>
              <w:contextualSpacing/>
              <w:rPr>
                <w:szCs w:val="22"/>
                <w:lang w:val="el-GR" w:eastAsia="el-GR"/>
              </w:rPr>
            </w:pPr>
          </w:p>
          <w:p w14:paraId="122E3617"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w:t>
            </w:r>
          </w:p>
          <w:p w14:paraId="11DDD1FF" w14:textId="77777777" w:rsidR="001A663D" w:rsidRPr="00C9768A" w:rsidRDefault="001A663D" w:rsidP="001A663D">
            <w:pPr>
              <w:widowControl w:val="0"/>
              <w:suppressAutoHyphens w:val="0"/>
              <w:spacing w:after="0" w:line="276" w:lineRule="auto"/>
              <w:contextualSpacing/>
              <w:rPr>
                <w:szCs w:val="22"/>
                <w:lang w:val="el-GR" w:eastAsia="el-GR"/>
              </w:rPr>
            </w:pPr>
          </w:p>
          <w:p w14:paraId="05CDDB9D" w14:textId="77777777" w:rsidR="001A663D" w:rsidRPr="00C9768A" w:rsidRDefault="001A663D" w:rsidP="001A663D">
            <w:pPr>
              <w:widowControl w:val="0"/>
              <w:suppressAutoHyphens w:val="0"/>
              <w:spacing w:after="0" w:line="276" w:lineRule="auto"/>
              <w:contextualSpacing/>
              <w:rPr>
                <w:szCs w:val="22"/>
                <w:lang w:val="el-GR" w:eastAsia="el-GR"/>
              </w:rPr>
            </w:pPr>
          </w:p>
          <w:p w14:paraId="456EBD73"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β)</w:t>
            </w:r>
            <w:r w:rsidR="008A5CB1" w:rsidRPr="00C9768A">
              <w:rPr>
                <w:i/>
                <w:szCs w:val="22"/>
                <w:lang w:val="el-GR" w:eastAsia="el-GR"/>
              </w:rPr>
              <w:t xml:space="preserve"> </w:t>
            </w:r>
            <w:r w:rsidRPr="00C9768A">
              <w:rPr>
                <w:i/>
                <w:szCs w:val="22"/>
                <w:lang w:val="el-GR" w:eastAsia="el-GR"/>
              </w:rPr>
              <w:t>(διαδικτυακή</w:t>
            </w:r>
            <w:r w:rsidR="008A5CB1" w:rsidRPr="00C9768A">
              <w:rPr>
                <w:i/>
                <w:szCs w:val="22"/>
                <w:lang w:val="el-GR" w:eastAsia="el-GR"/>
              </w:rPr>
              <w:t xml:space="preserve"> </w:t>
            </w:r>
            <w:r w:rsidRPr="00C9768A">
              <w:rPr>
                <w:i/>
                <w:szCs w:val="22"/>
                <w:lang w:val="el-GR" w:eastAsia="el-GR"/>
              </w:rPr>
              <w:t>διεύθυνση,</w:t>
            </w:r>
            <w:r w:rsidR="008A5CB1" w:rsidRPr="00C9768A">
              <w:rPr>
                <w:i/>
                <w:szCs w:val="22"/>
                <w:lang w:val="el-GR" w:eastAsia="el-GR"/>
              </w:rPr>
              <w:t xml:space="preserve"> </w:t>
            </w:r>
            <w:r w:rsidRPr="00C9768A">
              <w:rPr>
                <w:i/>
                <w:szCs w:val="22"/>
                <w:lang w:val="el-GR" w:eastAsia="el-GR"/>
              </w:rPr>
              <w:t>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έκδοσης,</w:t>
            </w:r>
            <w:r w:rsidR="008A5CB1" w:rsidRPr="00C9768A">
              <w:rPr>
                <w:i/>
                <w:szCs w:val="22"/>
                <w:lang w:val="el-GR" w:eastAsia="el-GR"/>
              </w:rPr>
              <w:t xml:space="preserve"> </w:t>
            </w:r>
            <w:r w:rsidRPr="00C9768A">
              <w:rPr>
                <w:i/>
                <w:szCs w:val="22"/>
                <w:lang w:val="el-GR" w:eastAsia="el-GR"/>
              </w:rPr>
              <w:t>επακριβή</w:t>
            </w:r>
            <w:r w:rsidR="008A5CB1" w:rsidRPr="00C9768A">
              <w:rPr>
                <w:i/>
                <w:szCs w:val="22"/>
                <w:lang w:val="el-GR" w:eastAsia="el-GR"/>
              </w:rPr>
              <w:t xml:space="preserve"> </w:t>
            </w:r>
            <w:r w:rsidRPr="00C9768A">
              <w:rPr>
                <w:i/>
                <w:szCs w:val="22"/>
                <w:lang w:val="el-GR" w:eastAsia="el-GR"/>
              </w:rPr>
              <w:t>στοιχεία</w:t>
            </w:r>
            <w:r w:rsidR="008A5CB1" w:rsidRPr="00C9768A">
              <w:rPr>
                <w:i/>
                <w:szCs w:val="22"/>
                <w:lang w:val="el-GR" w:eastAsia="el-GR"/>
              </w:rPr>
              <w:t xml:space="preserve"> </w:t>
            </w:r>
            <w:r w:rsidRPr="00C9768A">
              <w:rPr>
                <w:i/>
                <w:szCs w:val="22"/>
                <w:lang w:val="el-GR" w:eastAsia="el-GR"/>
              </w:rPr>
              <w:t>αναφοράς</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εγγράφων):[……][……][……][……]</w:t>
            </w:r>
          </w:p>
          <w:p w14:paraId="4466AD15"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γ)</w:t>
            </w:r>
            <w:r w:rsidR="008A5CB1" w:rsidRPr="00C9768A">
              <w:rPr>
                <w:szCs w:val="22"/>
                <w:lang w:val="el-GR" w:eastAsia="el-GR"/>
              </w:rPr>
              <w:t xml:space="preserve"> </w:t>
            </w:r>
            <w:r w:rsidRPr="00C9768A">
              <w:rPr>
                <w:szCs w:val="22"/>
                <w:lang w:val="el-GR" w:eastAsia="el-GR"/>
              </w:rPr>
              <w:t>[……]</w:t>
            </w:r>
          </w:p>
          <w:p w14:paraId="320AE355" w14:textId="77777777" w:rsidR="001A663D" w:rsidRPr="00C9768A" w:rsidRDefault="001A663D" w:rsidP="001A663D">
            <w:pPr>
              <w:widowControl w:val="0"/>
              <w:suppressAutoHyphens w:val="0"/>
              <w:spacing w:after="0" w:line="276" w:lineRule="auto"/>
              <w:contextualSpacing/>
              <w:rPr>
                <w:szCs w:val="22"/>
                <w:lang w:val="el-GR" w:eastAsia="el-GR"/>
              </w:rPr>
            </w:pPr>
          </w:p>
          <w:p w14:paraId="66C01283" w14:textId="77777777" w:rsidR="001A663D" w:rsidRPr="00C9768A" w:rsidRDefault="001A663D" w:rsidP="001A663D">
            <w:pPr>
              <w:widowControl w:val="0"/>
              <w:suppressAutoHyphens w:val="0"/>
              <w:spacing w:after="0" w:line="276" w:lineRule="auto"/>
              <w:contextualSpacing/>
              <w:rPr>
                <w:szCs w:val="22"/>
                <w:lang w:val="el-GR" w:eastAsia="el-GR"/>
              </w:rPr>
            </w:pPr>
          </w:p>
          <w:p w14:paraId="7193153C" w14:textId="77777777" w:rsidR="001A663D" w:rsidRPr="00C9768A" w:rsidRDefault="001A663D" w:rsidP="001A663D">
            <w:pPr>
              <w:widowControl w:val="0"/>
              <w:suppressAutoHyphens w:val="0"/>
              <w:spacing w:after="0" w:line="276" w:lineRule="auto"/>
              <w:contextualSpacing/>
              <w:rPr>
                <w:szCs w:val="22"/>
                <w:lang w:val="el-GR" w:eastAsia="el-GR"/>
              </w:rPr>
            </w:pPr>
          </w:p>
          <w:p w14:paraId="32A2A359"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δ)</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24614D3F" w14:textId="77777777" w:rsidR="001A663D" w:rsidRPr="00C9768A" w:rsidRDefault="001A663D" w:rsidP="001A663D">
            <w:pPr>
              <w:widowControl w:val="0"/>
              <w:suppressAutoHyphens w:val="0"/>
              <w:spacing w:after="0" w:line="276" w:lineRule="auto"/>
              <w:contextualSpacing/>
              <w:rPr>
                <w:szCs w:val="22"/>
                <w:lang w:val="el-GR" w:eastAsia="el-GR"/>
              </w:rPr>
            </w:pPr>
          </w:p>
          <w:p w14:paraId="43DD4167" w14:textId="77777777" w:rsidR="001A663D" w:rsidRPr="00C9768A" w:rsidRDefault="001A663D" w:rsidP="001A663D">
            <w:pPr>
              <w:widowControl w:val="0"/>
              <w:suppressAutoHyphens w:val="0"/>
              <w:spacing w:after="0" w:line="276" w:lineRule="auto"/>
              <w:contextualSpacing/>
              <w:rPr>
                <w:szCs w:val="22"/>
                <w:lang w:val="el-GR" w:eastAsia="el-GR"/>
              </w:rPr>
            </w:pPr>
          </w:p>
          <w:p w14:paraId="1A22EC41" w14:textId="77777777" w:rsidR="001A663D" w:rsidRPr="00C9768A" w:rsidRDefault="001A663D" w:rsidP="001A663D">
            <w:pPr>
              <w:widowControl w:val="0"/>
              <w:suppressAutoHyphens w:val="0"/>
              <w:spacing w:after="0" w:line="276" w:lineRule="auto"/>
              <w:contextualSpacing/>
              <w:rPr>
                <w:szCs w:val="22"/>
                <w:lang w:val="el-GR" w:eastAsia="el-GR"/>
              </w:rPr>
            </w:pPr>
          </w:p>
          <w:p w14:paraId="48CE394D" w14:textId="77777777" w:rsidR="001A663D" w:rsidRPr="00C9768A" w:rsidRDefault="001A663D" w:rsidP="001A663D">
            <w:pPr>
              <w:widowControl w:val="0"/>
              <w:suppressAutoHyphens w:val="0"/>
              <w:spacing w:after="0" w:line="276" w:lineRule="auto"/>
              <w:contextualSpacing/>
              <w:rPr>
                <w:szCs w:val="22"/>
                <w:lang w:val="el-GR" w:eastAsia="el-GR"/>
              </w:rPr>
            </w:pPr>
          </w:p>
          <w:p w14:paraId="2A7927F3" w14:textId="77777777" w:rsidR="001A663D" w:rsidRPr="00C9768A" w:rsidRDefault="001A663D" w:rsidP="001A663D">
            <w:pPr>
              <w:widowControl w:val="0"/>
              <w:suppressAutoHyphens w:val="0"/>
              <w:spacing w:after="0" w:line="276" w:lineRule="auto"/>
              <w:contextualSpacing/>
              <w:rPr>
                <w:szCs w:val="22"/>
                <w:lang w:val="el-GR" w:eastAsia="el-GR"/>
              </w:rPr>
            </w:pPr>
          </w:p>
          <w:p w14:paraId="04FE5B1D" w14:textId="77777777" w:rsidR="001A663D" w:rsidRPr="00C9768A" w:rsidRDefault="001A663D" w:rsidP="001A663D">
            <w:pPr>
              <w:widowControl w:val="0"/>
              <w:suppressAutoHyphens w:val="0"/>
              <w:spacing w:after="0" w:line="276" w:lineRule="auto"/>
              <w:contextualSpacing/>
              <w:rPr>
                <w:szCs w:val="22"/>
                <w:lang w:val="el-GR" w:eastAsia="el-GR"/>
              </w:rPr>
            </w:pPr>
          </w:p>
          <w:p w14:paraId="2CFA261A" w14:textId="77777777" w:rsidR="001A663D" w:rsidRPr="00C9768A" w:rsidRDefault="001A663D" w:rsidP="001A663D">
            <w:pPr>
              <w:widowControl w:val="0"/>
              <w:suppressAutoHyphens w:val="0"/>
              <w:spacing w:after="0" w:line="276" w:lineRule="auto"/>
              <w:contextualSpacing/>
              <w:rPr>
                <w:szCs w:val="22"/>
                <w:lang w:val="el-GR" w:eastAsia="el-GR"/>
              </w:rPr>
            </w:pPr>
          </w:p>
          <w:p w14:paraId="139480A0"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ε)</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4317310C" w14:textId="77777777" w:rsidR="001A663D" w:rsidRPr="00C9768A" w:rsidRDefault="001A663D" w:rsidP="001A663D">
            <w:pPr>
              <w:widowControl w:val="0"/>
              <w:suppressAutoHyphens w:val="0"/>
              <w:spacing w:after="0" w:line="276" w:lineRule="auto"/>
              <w:contextualSpacing/>
              <w:rPr>
                <w:szCs w:val="22"/>
                <w:lang w:val="el-GR" w:eastAsia="el-GR"/>
              </w:rPr>
            </w:pPr>
          </w:p>
          <w:p w14:paraId="6BC178AA" w14:textId="77777777" w:rsidR="001A663D" w:rsidRPr="00C9768A" w:rsidRDefault="001A663D" w:rsidP="001A663D">
            <w:pPr>
              <w:widowControl w:val="0"/>
              <w:suppressAutoHyphens w:val="0"/>
              <w:spacing w:after="0" w:line="276" w:lineRule="auto"/>
              <w:contextualSpacing/>
              <w:rPr>
                <w:szCs w:val="22"/>
                <w:lang w:val="el-GR" w:eastAsia="el-GR"/>
              </w:rPr>
            </w:pPr>
          </w:p>
          <w:p w14:paraId="783F13C1" w14:textId="77777777" w:rsidR="001A663D" w:rsidRPr="00C9768A" w:rsidRDefault="001A663D" w:rsidP="001A663D">
            <w:pPr>
              <w:widowControl w:val="0"/>
              <w:suppressAutoHyphens w:val="0"/>
              <w:spacing w:after="0" w:line="276" w:lineRule="auto"/>
              <w:contextualSpacing/>
              <w:rPr>
                <w:szCs w:val="22"/>
                <w:lang w:val="el-GR" w:eastAsia="el-GR"/>
              </w:rPr>
            </w:pPr>
          </w:p>
          <w:p w14:paraId="26E5D903" w14:textId="77777777" w:rsidR="001A663D" w:rsidRPr="00C9768A" w:rsidRDefault="001A663D" w:rsidP="001A663D">
            <w:pPr>
              <w:widowControl w:val="0"/>
              <w:suppressAutoHyphens w:val="0"/>
              <w:spacing w:after="0" w:line="276" w:lineRule="auto"/>
              <w:contextualSpacing/>
              <w:rPr>
                <w:i/>
                <w:szCs w:val="22"/>
                <w:lang w:val="el-GR" w:eastAsia="el-GR"/>
              </w:rPr>
            </w:pPr>
          </w:p>
          <w:p w14:paraId="5AC31258" w14:textId="77777777" w:rsidR="001A663D" w:rsidRPr="00C9768A" w:rsidRDefault="001A663D" w:rsidP="001A663D">
            <w:pPr>
              <w:widowControl w:val="0"/>
              <w:suppressAutoHyphens w:val="0"/>
              <w:spacing w:after="0" w:line="276" w:lineRule="auto"/>
              <w:contextualSpacing/>
              <w:rPr>
                <w:i/>
                <w:szCs w:val="22"/>
                <w:lang w:val="el-GR" w:eastAsia="el-GR"/>
              </w:rPr>
            </w:pPr>
          </w:p>
          <w:p w14:paraId="08A39409" w14:textId="77777777" w:rsidR="001A663D" w:rsidRPr="00C9768A" w:rsidRDefault="001A663D" w:rsidP="001A663D">
            <w:pPr>
              <w:widowControl w:val="0"/>
              <w:suppressAutoHyphens w:val="0"/>
              <w:spacing w:after="0" w:line="276" w:lineRule="auto"/>
              <w:contextualSpacing/>
              <w:rPr>
                <w:i/>
                <w:szCs w:val="22"/>
                <w:lang w:val="el-GR" w:eastAsia="el-GR"/>
              </w:rPr>
            </w:pPr>
          </w:p>
          <w:p w14:paraId="0672DD7D" w14:textId="77777777" w:rsidR="001A663D" w:rsidRPr="00C9768A" w:rsidRDefault="001A663D" w:rsidP="001A663D">
            <w:pPr>
              <w:widowControl w:val="0"/>
              <w:suppressAutoHyphens w:val="0"/>
              <w:spacing w:after="0" w:line="276" w:lineRule="auto"/>
              <w:contextualSpacing/>
              <w:rPr>
                <w:i/>
                <w:szCs w:val="22"/>
                <w:lang w:val="el-GR" w:eastAsia="el-GR"/>
              </w:rPr>
            </w:pPr>
          </w:p>
          <w:p w14:paraId="7FA7AB12" w14:textId="77777777" w:rsidR="001A663D" w:rsidRPr="00C9768A" w:rsidRDefault="001A663D" w:rsidP="001A663D">
            <w:pPr>
              <w:widowControl w:val="0"/>
              <w:suppressAutoHyphens w:val="0"/>
              <w:spacing w:after="0" w:line="276" w:lineRule="auto"/>
              <w:contextualSpacing/>
              <w:rPr>
                <w:i/>
                <w:szCs w:val="22"/>
                <w:lang w:val="el-GR" w:eastAsia="el-GR"/>
              </w:rPr>
            </w:pPr>
          </w:p>
          <w:p w14:paraId="5E5AC740"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(διαδικτυακή</w:t>
            </w:r>
            <w:r w:rsidR="008A5CB1" w:rsidRPr="00C9768A">
              <w:rPr>
                <w:i/>
                <w:szCs w:val="22"/>
                <w:lang w:val="el-GR" w:eastAsia="el-GR"/>
              </w:rPr>
              <w:t xml:space="preserve"> </w:t>
            </w:r>
            <w:r w:rsidRPr="00C9768A">
              <w:rPr>
                <w:i/>
                <w:szCs w:val="22"/>
                <w:lang w:val="el-GR" w:eastAsia="el-GR"/>
              </w:rPr>
              <w:t>διεύθυνση,</w:t>
            </w:r>
            <w:r w:rsidR="008A5CB1" w:rsidRPr="00C9768A">
              <w:rPr>
                <w:i/>
                <w:szCs w:val="22"/>
                <w:lang w:val="el-GR" w:eastAsia="el-GR"/>
              </w:rPr>
              <w:t xml:space="preserve"> </w:t>
            </w:r>
            <w:r w:rsidRPr="00C9768A">
              <w:rPr>
                <w:i/>
                <w:szCs w:val="22"/>
                <w:lang w:val="el-GR" w:eastAsia="el-GR"/>
              </w:rPr>
              <w:t>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έκδοσης,</w:t>
            </w:r>
            <w:r w:rsidR="008A5CB1" w:rsidRPr="00C9768A">
              <w:rPr>
                <w:i/>
                <w:szCs w:val="22"/>
                <w:lang w:val="el-GR" w:eastAsia="el-GR"/>
              </w:rPr>
              <w:t xml:space="preserve"> </w:t>
            </w:r>
            <w:r w:rsidRPr="00C9768A">
              <w:rPr>
                <w:i/>
                <w:szCs w:val="22"/>
                <w:lang w:val="el-GR" w:eastAsia="el-GR"/>
              </w:rPr>
              <w:t>επακριβή</w:t>
            </w:r>
            <w:r w:rsidR="008A5CB1" w:rsidRPr="00C9768A">
              <w:rPr>
                <w:i/>
                <w:szCs w:val="22"/>
                <w:lang w:val="el-GR" w:eastAsia="el-GR"/>
              </w:rPr>
              <w:t xml:space="preserve"> </w:t>
            </w:r>
            <w:r w:rsidRPr="00C9768A">
              <w:rPr>
                <w:i/>
                <w:szCs w:val="22"/>
                <w:lang w:val="el-GR" w:eastAsia="el-GR"/>
              </w:rPr>
              <w:t>στοιχεία</w:t>
            </w:r>
            <w:r w:rsidR="008A5CB1" w:rsidRPr="00C9768A">
              <w:rPr>
                <w:i/>
                <w:szCs w:val="22"/>
                <w:lang w:val="el-GR" w:eastAsia="el-GR"/>
              </w:rPr>
              <w:t xml:space="preserve"> </w:t>
            </w:r>
            <w:r w:rsidRPr="00C9768A">
              <w:rPr>
                <w:i/>
                <w:szCs w:val="22"/>
                <w:lang w:val="el-GR" w:eastAsia="el-GR"/>
              </w:rPr>
              <w:t>αναφοράς</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εγγράφων):</w:t>
            </w:r>
          </w:p>
          <w:p w14:paraId="5B9AC9E0"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w:t>
            </w:r>
          </w:p>
        </w:tc>
      </w:tr>
      <w:tr w:rsidR="001A663D" w:rsidRPr="00C9768A" w14:paraId="254FEA5F" w14:textId="77777777" w:rsidTr="00971939">
        <w:tc>
          <w:tcPr>
            <w:tcW w:w="4395" w:type="dxa"/>
            <w:tcBorders>
              <w:left w:val="single" w:sz="4" w:space="0" w:color="000000"/>
              <w:bottom w:val="single" w:sz="4" w:space="0" w:color="000000"/>
            </w:tcBorders>
            <w:shd w:val="clear" w:color="auto" w:fill="auto"/>
          </w:tcPr>
          <w:p w14:paraId="09F451D1"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i/>
                <w:szCs w:val="22"/>
                <w:lang w:val="el-GR" w:eastAsia="el-GR"/>
              </w:rPr>
              <w:t>Τρόπος</w:t>
            </w:r>
            <w:r w:rsidR="008A5CB1" w:rsidRPr="00C9768A">
              <w:rPr>
                <w:b/>
                <w:i/>
                <w:szCs w:val="22"/>
                <w:lang w:val="el-GR" w:eastAsia="el-GR"/>
              </w:rPr>
              <w:t xml:space="preserve"> </w:t>
            </w:r>
            <w:r w:rsidRPr="00C9768A">
              <w:rPr>
                <w:b/>
                <w:i/>
                <w:szCs w:val="22"/>
                <w:lang w:val="el-GR" w:eastAsia="el-GR"/>
              </w:rPr>
              <w:t>συμμετοχής:</w:t>
            </w:r>
          </w:p>
        </w:tc>
        <w:tc>
          <w:tcPr>
            <w:tcW w:w="5244" w:type="dxa"/>
            <w:tcBorders>
              <w:left w:val="single" w:sz="4" w:space="0" w:color="000000"/>
              <w:bottom w:val="single" w:sz="4" w:space="0" w:color="000000"/>
              <w:right w:val="single" w:sz="4" w:space="0" w:color="000000"/>
            </w:tcBorders>
            <w:shd w:val="clear" w:color="auto" w:fill="auto"/>
          </w:tcPr>
          <w:p w14:paraId="7CF3855B"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bCs/>
                <w:i/>
                <w:iCs/>
                <w:szCs w:val="22"/>
                <w:lang w:val="el-GR" w:eastAsia="el-GR"/>
              </w:rPr>
              <w:t>Απάντηση:</w:t>
            </w:r>
          </w:p>
        </w:tc>
      </w:tr>
      <w:tr w:rsidR="001A663D" w:rsidRPr="00C9768A" w14:paraId="39B76809" w14:textId="77777777" w:rsidTr="00971939">
        <w:tc>
          <w:tcPr>
            <w:tcW w:w="4395" w:type="dxa"/>
            <w:tcBorders>
              <w:top w:val="single" w:sz="4" w:space="0" w:color="000000"/>
              <w:left w:val="single" w:sz="4" w:space="0" w:color="000000"/>
              <w:bottom w:val="single" w:sz="4" w:space="0" w:color="000000"/>
            </w:tcBorders>
            <w:shd w:val="clear" w:color="auto" w:fill="auto"/>
          </w:tcPr>
          <w:p w14:paraId="05DF1129"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συμμετέχει</w:t>
            </w:r>
            <w:r w:rsidR="008A5CB1" w:rsidRPr="00C9768A">
              <w:rPr>
                <w:szCs w:val="22"/>
                <w:lang w:val="el-GR" w:eastAsia="el-GR"/>
              </w:rPr>
              <w:t xml:space="preserve"> </w:t>
            </w:r>
            <w:r w:rsidRPr="00C9768A">
              <w:rPr>
                <w:szCs w:val="22"/>
                <w:lang w:val="el-GR" w:eastAsia="el-GR"/>
              </w:rPr>
              <w:t>στη</w:t>
            </w:r>
            <w:r w:rsidR="008A5CB1" w:rsidRPr="00C9768A">
              <w:rPr>
                <w:szCs w:val="22"/>
                <w:lang w:val="el-GR" w:eastAsia="el-GR"/>
              </w:rPr>
              <w:t xml:space="preserve"> </w:t>
            </w:r>
            <w:r w:rsidRPr="00C9768A">
              <w:rPr>
                <w:szCs w:val="22"/>
                <w:lang w:val="el-GR" w:eastAsia="el-GR"/>
              </w:rPr>
              <w:t>διαδικασία</w:t>
            </w:r>
            <w:r w:rsidR="008A5CB1" w:rsidRPr="00C9768A">
              <w:rPr>
                <w:szCs w:val="22"/>
                <w:lang w:val="el-GR" w:eastAsia="el-GR"/>
              </w:rPr>
              <w:t xml:space="preserve"> </w:t>
            </w:r>
            <w:r w:rsidRPr="00C9768A">
              <w:rPr>
                <w:szCs w:val="22"/>
                <w:lang w:val="el-GR" w:eastAsia="el-GR"/>
              </w:rPr>
              <w:t>σύναψης</w:t>
            </w:r>
            <w:r w:rsidR="008A5CB1" w:rsidRPr="00C9768A">
              <w:rPr>
                <w:szCs w:val="22"/>
                <w:lang w:val="el-GR" w:eastAsia="el-GR"/>
              </w:rPr>
              <w:t xml:space="preserve"> </w:t>
            </w:r>
            <w:r w:rsidRPr="00C9768A">
              <w:rPr>
                <w:szCs w:val="22"/>
                <w:lang w:val="el-GR" w:eastAsia="el-GR"/>
              </w:rPr>
              <w:t>δημόσιας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κοινού</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άλλους</w:t>
            </w:r>
            <w:r w:rsidRPr="00C9768A">
              <w:rPr>
                <w:szCs w:val="22"/>
                <w:vertAlign w:val="superscript"/>
                <w:lang w:val="el-GR" w:eastAsia="el-GR"/>
              </w:rPr>
              <w:endnoteReference w:id="5"/>
            </w:r>
            <w:r w:rsidRPr="00C9768A">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9A212C8"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tc>
      </w:tr>
      <w:tr w:rsidR="001A663D" w:rsidRPr="00996A36" w14:paraId="5A32A2C0" w14:textId="77777777" w:rsidTr="00971939">
        <w:tc>
          <w:tcPr>
            <w:tcW w:w="9639" w:type="dxa"/>
            <w:gridSpan w:val="2"/>
            <w:tcBorders>
              <w:top w:val="single" w:sz="4" w:space="0" w:color="000000"/>
              <w:left w:val="single" w:sz="4" w:space="0" w:color="000000"/>
              <w:bottom w:val="single" w:sz="4" w:space="0" w:color="000000"/>
              <w:right w:val="single" w:sz="4" w:space="0" w:color="000000"/>
            </w:tcBorders>
            <w:shd w:val="clear" w:color="auto" w:fill="BFBFBF"/>
          </w:tcPr>
          <w:p w14:paraId="4C1EF1E4"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i/>
                <w:szCs w:val="22"/>
                <w:lang w:val="el-GR" w:eastAsia="el-GR"/>
              </w:rPr>
              <w:t>Εάν</w:t>
            </w:r>
            <w:r w:rsidR="008A5CB1" w:rsidRPr="00C9768A">
              <w:rPr>
                <w:b/>
                <w:i/>
                <w:szCs w:val="22"/>
                <w:lang w:val="el-GR" w:eastAsia="el-GR"/>
              </w:rPr>
              <w:t xml:space="preserve"> </w:t>
            </w:r>
            <w:r w:rsidRPr="00C9768A">
              <w:rPr>
                <w:b/>
                <w:i/>
                <w:szCs w:val="22"/>
                <w:lang w:val="el-GR" w:eastAsia="el-GR"/>
              </w:rPr>
              <w:t>ναι</w:t>
            </w:r>
            <w:r w:rsidRPr="00C9768A">
              <w:rPr>
                <w:i/>
                <w:szCs w:val="22"/>
                <w:lang w:val="el-GR" w:eastAsia="el-GR"/>
              </w:rPr>
              <w:t>,</w:t>
            </w:r>
            <w:r w:rsidR="008A5CB1" w:rsidRPr="00C9768A">
              <w:rPr>
                <w:i/>
                <w:szCs w:val="22"/>
                <w:lang w:val="el-GR" w:eastAsia="el-GR"/>
              </w:rPr>
              <w:t xml:space="preserve"> </w:t>
            </w:r>
            <w:r w:rsidRPr="00C9768A">
              <w:rPr>
                <w:i/>
                <w:szCs w:val="22"/>
                <w:lang w:val="el-GR" w:eastAsia="el-GR"/>
              </w:rPr>
              <w:t>μεριμνήστε</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την</w:t>
            </w:r>
            <w:r w:rsidR="008A5CB1" w:rsidRPr="00C9768A">
              <w:rPr>
                <w:i/>
                <w:szCs w:val="22"/>
                <w:lang w:val="el-GR" w:eastAsia="el-GR"/>
              </w:rPr>
              <w:t xml:space="preserve"> </w:t>
            </w:r>
            <w:r w:rsidRPr="00C9768A">
              <w:rPr>
                <w:i/>
                <w:szCs w:val="22"/>
                <w:lang w:val="el-GR" w:eastAsia="el-GR"/>
              </w:rPr>
              <w:t>υποβολή</w:t>
            </w:r>
            <w:r w:rsidR="008A5CB1" w:rsidRPr="00C9768A">
              <w:rPr>
                <w:i/>
                <w:szCs w:val="22"/>
                <w:lang w:val="el-GR" w:eastAsia="el-GR"/>
              </w:rPr>
              <w:t xml:space="preserve"> </w:t>
            </w:r>
            <w:r w:rsidRPr="00C9768A">
              <w:rPr>
                <w:i/>
                <w:szCs w:val="22"/>
                <w:lang w:val="el-GR" w:eastAsia="el-GR"/>
              </w:rPr>
              <w:t>χωριστού</w:t>
            </w:r>
            <w:r w:rsidR="008A5CB1" w:rsidRPr="00C9768A">
              <w:rPr>
                <w:i/>
                <w:szCs w:val="22"/>
                <w:lang w:val="el-GR" w:eastAsia="el-GR"/>
              </w:rPr>
              <w:t xml:space="preserve"> </w:t>
            </w:r>
            <w:r w:rsidRPr="00C9768A">
              <w:rPr>
                <w:i/>
                <w:szCs w:val="22"/>
                <w:lang w:val="el-GR" w:eastAsia="el-GR"/>
              </w:rPr>
              <w:t>εντύπου</w:t>
            </w:r>
            <w:r w:rsidR="008A5CB1" w:rsidRPr="00C9768A">
              <w:rPr>
                <w:i/>
                <w:szCs w:val="22"/>
                <w:lang w:val="el-GR" w:eastAsia="el-GR"/>
              </w:rPr>
              <w:t xml:space="preserve"> </w:t>
            </w:r>
            <w:r w:rsidRPr="00C9768A">
              <w:rPr>
                <w:i/>
                <w:szCs w:val="22"/>
                <w:lang w:val="el-GR" w:eastAsia="el-GR"/>
              </w:rPr>
              <w:t>ΤΕΥΔ</w:t>
            </w:r>
            <w:r w:rsidR="008A5CB1" w:rsidRPr="00C9768A">
              <w:rPr>
                <w:i/>
                <w:szCs w:val="22"/>
                <w:lang w:val="el-GR" w:eastAsia="el-GR"/>
              </w:rPr>
              <w:t xml:space="preserve"> </w:t>
            </w:r>
            <w:r w:rsidRPr="00C9768A">
              <w:rPr>
                <w:i/>
                <w:szCs w:val="22"/>
                <w:lang w:val="el-GR" w:eastAsia="el-GR"/>
              </w:rPr>
              <w:t>από</w:t>
            </w:r>
            <w:r w:rsidR="008A5CB1" w:rsidRPr="00C9768A">
              <w:rPr>
                <w:i/>
                <w:szCs w:val="22"/>
                <w:lang w:val="el-GR" w:eastAsia="el-GR"/>
              </w:rPr>
              <w:t xml:space="preserve"> </w:t>
            </w:r>
            <w:r w:rsidRPr="00C9768A">
              <w:rPr>
                <w:i/>
                <w:szCs w:val="22"/>
                <w:lang w:val="el-GR" w:eastAsia="el-GR"/>
              </w:rPr>
              <w:t>τους</w:t>
            </w:r>
            <w:r w:rsidR="008A5CB1" w:rsidRPr="00C9768A">
              <w:rPr>
                <w:i/>
                <w:szCs w:val="22"/>
                <w:lang w:val="el-GR" w:eastAsia="el-GR"/>
              </w:rPr>
              <w:t xml:space="preserve"> </w:t>
            </w:r>
            <w:r w:rsidRPr="00C9768A">
              <w:rPr>
                <w:i/>
                <w:szCs w:val="22"/>
                <w:lang w:val="el-GR" w:eastAsia="el-GR"/>
              </w:rPr>
              <w:t>άλλους</w:t>
            </w:r>
            <w:r w:rsidR="008A5CB1" w:rsidRPr="00C9768A">
              <w:rPr>
                <w:i/>
                <w:szCs w:val="22"/>
                <w:lang w:val="el-GR" w:eastAsia="el-GR"/>
              </w:rPr>
              <w:t xml:space="preserve"> </w:t>
            </w:r>
            <w:r w:rsidRPr="00C9768A">
              <w:rPr>
                <w:i/>
                <w:szCs w:val="22"/>
                <w:lang w:val="el-GR" w:eastAsia="el-GR"/>
              </w:rPr>
              <w:t>εμπλεκόμενους</w:t>
            </w:r>
            <w:r w:rsidR="008A5CB1" w:rsidRPr="00C9768A">
              <w:rPr>
                <w:i/>
                <w:szCs w:val="22"/>
                <w:lang w:val="el-GR" w:eastAsia="el-GR"/>
              </w:rPr>
              <w:t xml:space="preserve"> </w:t>
            </w:r>
            <w:r w:rsidRPr="00C9768A">
              <w:rPr>
                <w:i/>
                <w:szCs w:val="22"/>
                <w:lang w:val="el-GR" w:eastAsia="el-GR"/>
              </w:rPr>
              <w:t>οικονομικούς</w:t>
            </w:r>
            <w:r w:rsidR="008A5CB1" w:rsidRPr="00C9768A">
              <w:rPr>
                <w:i/>
                <w:szCs w:val="22"/>
                <w:lang w:val="el-GR" w:eastAsia="el-GR"/>
              </w:rPr>
              <w:t xml:space="preserve"> </w:t>
            </w:r>
            <w:r w:rsidRPr="00C9768A">
              <w:rPr>
                <w:i/>
                <w:szCs w:val="22"/>
                <w:lang w:val="el-GR" w:eastAsia="el-GR"/>
              </w:rPr>
              <w:t>φορείς.</w:t>
            </w:r>
          </w:p>
        </w:tc>
      </w:tr>
      <w:tr w:rsidR="001A663D" w:rsidRPr="00C9768A" w14:paraId="71D1D93E" w14:textId="77777777" w:rsidTr="00971939">
        <w:tc>
          <w:tcPr>
            <w:tcW w:w="4395" w:type="dxa"/>
            <w:tcBorders>
              <w:top w:val="single" w:sz="4" w:space="0" w:color="000000"/>
              <w:left w:val="single" w:sz="4" w:space="0" w:color="000000"/>
              <w:bottom w:val="single" w:sz="4" w:space="0" w:color="000000"/>
            </w:tcBorders>
            <w:shd w:val="clear" w:color="auto" w:fill="auto"/>
          </w:tcPr>
          <w:p w14:paraId="639A814E"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p>
          <w:p w14:paraId="395F7A35"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Α</w:t>
            </w:r>
            <w:r w:rsidRPr="00C9768A">
              <w:rPr>
                <w:color w:val="000000"/>
                <w:szCs w:val="22"/>
                <w:lang w:val="el-GR" w:eastAsia="el-GR"/>
              </w:rPr>
              <w:t>ναφέρετε</w:t>
            </w:r>
            <w:r w:rsidR="008A5CB1" w:rsidRPr="00C9768A">
              <w:rPr>
                <w:color w:val="000000"/>
                <w:szCs w:val="22"/>
                <w:lang w:val="el-GR" w:eastAsia="el-GR"/>
              </w:rPr>
              <w:t xml:space="preserve"> </w:t>
            </w:r>
            <w:r w:rsidRPr="00C9768A">
              <w:rPr>
                <w:color w:val="000000"/>
                <w:szCs w:val="22"/>
                <w:lang w:val="el-GR" w:eastAsia="el-GR"/>
              </w:rPr>
              <w:t>τον</w:t>
            </w:r>
            <w:r w:rsidR="008A5CB1" w:rsidRPr="00C9768A">
              <w:rPr>
                <w:color w:val="000000"/>
                <w:szCs w:val="22"/>
                <w:lang w:val="el-GR" w:eastAsia="el-GR"/>
              </w:rPr>
              <w:t xml:space="preserve"> </w:t>
            </w:r>
            <w:r w:rsidRPr="00C9768A">
              <w:rPr>
                <w:color w:val="000000"/>
                <w:szCs w:val="22"/>
                <w:lang w:val="el-GR" w:eastAsia="el-GR"/>
              </w:rPr>
              <w:t>ρόλο</w:t>
            </w:r>
            <w:r w:rsidR="008A5CB1" w:rsidRPr="00C9768A">
              <w:rPr>
                <w:color w:val="000000"/>
                <w:szCs w:val="22"/>
                <w:lang w:val="el-GR" w:eastAsia="el-GR"/>
              </w:rPr>
              <w:t xml:space="preserve"> </w:t>
            </w:r>
            <w:r w:rsidRPr="00C9768A">
              <w:rPr>
                <w:color w:val="000000"/>
                <w:szCs w:val="22"/>
                <w:lang w:val="el-GR" w:eastAsia="el-GR"/>
              </w:rPr>
              <w:t>του</w:t>
            </w:r>
            <w:r w:rsidR="008A5CB1" w:rsidRPr="00C9768A">
              <w:rPr>
                <w:color w:val="000000"/>
                <w:szCs w:val="22"/>
                <w:lang w:val="el-GR" w:eastAsia="el-GR"/>
              </w:rPr>
              <w:t xml:space="preserve"> </w:t>
            </w:r>
            <w:r w:rsidRPr="00C9768A">
              <w:rPr>
                <w:color w:val="000000"/>
                <w:szCs w:val="22"/>
                <w:lang w:val="el-GR" w:eastAsia="el-GR"/>
              </w:rPr>
              <w:t>οικονομικού</w:t>
            </w:r>
            <w:r w:rsidR="008A5CB1" w:rsidRPr="00C9768A">
              <w:rPr>
                <w:color w:val="000000"/>
                <w:szCs w:val="22"/>
                <w:lang w:val="el-GR" w:eastAsia="el-GR"/>
              </w:rPr>
              <w:t xml:space="preserve"> </w:t>
            </w:r>
            <w:r w:rsidRPr="00C9768A">
              <w:rPr>
                <w:color w:val="000000"/>
                <w:szCs w:val="22"/>
                <w:lang w:val="el-GR" w:eastAsia="el-GR"/>
              </w:rPr>
              <w:t>φορέα</w:t>
            </w:r>
            <w:r w:rsidR="008A5CB1" w:rsidRPr="00C9768A">
              <w:rPr>
                <w:color w:val="000000"/>
                <w:szCs w:val="22"/>
                <w:lang w:val="el-GR" w:eastAsia="el-GR"/>
              </w:rPr>
              <w:t xml:space="preserve"> </w:t>
            </w:r>
            <w:r w:rsidRPr="00C9768A">
              <w:rPr>
                <w:color w:val="000000"/>
                <w:szCs w:val="22"/>
                <w:lang w:val="el-GR" w:eastAsia="el-GR"/>
              </w:rPr>
              <w:t>στην</w:t>
            </w:r>
            <w:r w:rsidR="008A5CB1" w:rsidRPr="00C9768A">
              <w:rPr>
                <w:color w:val="000000"/>
                <w:szCs w:val="22"/>
                <w:lang w:val="el-GR" w:eastAsia="el-GR"/>
              </w:rPr>
              <w:t xml:space="preserve"> </w:t>
            </w:r>
            <w:r w:rsidRPr="00C9768A">
              <w:rPr>
                <w:color w:val="000000"/>
                <w:szCs w:val="22"/>
                <w:lang w:val="el-GR" w:eastAsia="el-GR"/>
              </w:rPr>
              <w:t>ένωση</w:t>
            </w:r>
            <w:r w:rsidR="008A5CB1" w:rsidRPr="00C9768A">
              <w:rPr>
                <w:color w:val="000000"/>
                <w:szCs w:val="22"/>
                <w:lang w:val="el-GR" w:eastAsia="el-GR"/>
              </w:rPr>
              <w:t xml:space="preserve"> </w:t>
            </w:r>
            <w:r w:rsidRPr="00C9768A">
              <w:rPr>
                <w:color w:val="000000"/>
                <w:szCs w:val="22"/>
                <w:lang w:val="el-GR" w:eastAsia="el-GR"/>
              </w:rPr>
              <w:t>ή</w:t>
            </w:r>
            <w:r w:rsidR="008A5CB1" w:rsidRPr="00C9768A">
              <w:rPr>
                <w:color w:val="000000"/>
                <w:szCs w:val="22"/>
                <w:lang w:val="el-GR" w:eastAsia="el-GR"/>
              </w:rPr>
              <w:t xml:space="preserve"> </w:t>
            </w:r>
            <w:r w:rsidRPr="00C9768A">
              <w:rPr>
                <w:color w:val="000000"/>
                <w:szCs w:val="22"/>
                <w:lang w:val="el-GR" w:eastAsia="el-GR"/>
              </w:rPr>
              <w:t>κοινοπραξία</w:t>
            </w:r>
            <w:r w:rsidR="008A5CB1" w:rsidRPr="00C9768A">
              <w:rPr>
                <w:color w:val="000000"/>
                <w:szCs w:val="22"/>
                <w:lang w:val="el-GR" w:eastAsia="el-GR"/>
              </w:rPr>
              <w:t xml:space="preserve"> </w:t>
            </w:r>
            <w:r w:rsidRPr="00C9768A">
              <w:rPr>
                <w:color w:val="000000"/>
                <w:szCs w:val="22"/>
                <w:lang w:val="el-GR" w:eastAsia="el-GR"/>
              </w:rPr>
              <w:t>(επικεφαλής,</w:t>
            </w:r>
            <w:r w:rsidR="008A5CB1" w:rsidRPr="00C9768A">
              <w:rPr>
                <w:color w:val="000000"/>
                <w:szCs w:val="22"/>
                <w:lang w:val="el-GR" w:eastAsia="el-GR"/>
              </w:rPr>
              <w:t xml:space="preserve"> </w:t>
            </w:r>
            <w:r w:rsidRPr="00C9768A">
              <w:rPr>
                <w:color w:val="000000"/>
                <w:szCs w:val="22"/>
                <w:lang w:val="el-GR" w:eastAsia="el-GR"/>
              </w:rPr>
              <w:t>υπεύθυνος</w:t>
            </w:r>
            <w:r w:rsidR="008A5CB1" w:rsidRPr="00C9768A">
              <w:rPr>
                <w:color w:val="000000"/>
                <w:szCs w:val="22"/>
                <w:lang w:val="el-GR" w:eastAsia="el-GR"/>
              </w:rPr>
              <w:t xml:space="preserve"> </w:t>
            </w:r>
            <w:r w:rsidRPr="00C9768A">
              <w:rPr>
                <w:color w:val="000000"/>
                <w:szCs w:val="22"/>
                <w:lang w:val="el-GR" w:eastAsia="el-GR"/>
              </w:rPr>
              <w:t>για</w:t>
            </w:r>
            <w:r w:rsidR="008A5CB1" w:rsidRPr="00C9768A">
              <w:rPr>
                <w:color w:val="000000"/>
                <w:szCs w:val="22"/>
                <w:lang w:val="el-GR" w:eastAsia="el-GR"/>
              </w:rPr>
              <w:t xml:space="preserve"> </w:t>
            </w:r>
            <w:r w:rsidRPr="00C9768A">
              <w:rPr>
                <w:color w:val="000000"/>
                <w:szCs w:val="22"/>
                <w:lang w:val="el-GR" w:eastAsia="el-GR"/>
              </w:rPr>
              <w:t>συγκεκριμένα</w:t>
            </w:r>
            <w:r w:rsidR="008A5CB1" w:rsidRPr="00C9768A">
              <w:rPr>
                <w:color w:val="000000"/>
                <w:szCs w:val="22"/>
                <w:lang w:val="el-GR" w:eastAsia="el-GR"/>
              </w:rPr>
              <w:t xml:space="preserve"> </w:t>
            </w:r>
            <w:r w:rsidRPr="00C9768A">
              <w:rPr>
                <w:color w:val="000000"/>
                <w:szCs w:val="22"/>
                <w:lang w:val="el-GR" w:eastAsia="el-GR"/>
              </w:rPr>
              <w:t>καθήκοντα</w:t>
            </w:r>
            <w:r w:rsidR="008A5CB1" w:rsidRPr="00C9768A">
              <w:rPr>
                <w:color w:val="000000"/>
                <w:szCs w:val="22"/>
                <w:lang w:val="el-GR" w:eastAsia="el-GR"/>
              </w:rPr>
              <w:t xml:space="preserve"> </w:t>
            </w:r>
            <w:r w:rsidRPr="00C9768A">
              <w:rPr>
                <w:color w:val="000000"/>
                <w:szCs w:val="22"/>
                <w:lang w:val="el-GR" w:eastAsia="el-GR"/>
              </w:rPr>
              <w:t>…):</w:t>
            </w:r>
          </w:p>
          <w:p w14:paraId="1EE01A2C"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color w:val="000000"/>
                <w:szCs w:val="22"/>
                <w:lang w:val="el-GR" w:eastAsia="el-GR"/>
              </w:rPr>
              <w:t>β)</w:t>
            </w:r>
            <w:r w:rsidR="008A5CB1" w:rsidRPr="00C9768A">
              <w:rPr>
                <w:color w:val="000000"/>
                <w:szCs w:val="22"/>
                <w:lang w:val="el-GR" w:eastAsia="el-GR"/>
              </w:rPr>
              <w:t xml:space="preserve"> </w:t>
            </w:r>
            <w:r w:rsidRPr="00C9768A">
              <w:rPr>
                <w:color w:val="000000"/>
                <w:szCs w:val="22"/>
                <w:lang w:val="el-GR" w:eastAsia="el-GR"/>
              </w:rPr>
              <w:t>Προσδιορίστε</w:t>
            </w:r>
            <w:r w:rsidR="008A5CB1" w:rsidRPr="00C9768A">
              <w:rPr>
                <w:color w:val="000000"/>
                <w:szCs w:val="22"/>
                <w:lang w:val="el-GR" w:eastAsia="el-GR"/>
              </w:rPr>
              <w:t xml:space="preserve"> </w:t>
            </w:r>
            <w:r w:rsidRPr="00C9768A">
              <w:rPr>
                <w:color w:val="000000"/>
                <w:szCs w:val="22"/>
                <w:lang w:val="el-GR" w:eastAsia="el-GR"/>
              </w:rPr>
              <w:t>τους</w:t>
            </w:r>
            <w:r w:rsidR="008A5CB1" w:rsidRPr="00C9768A">
              <w:rPr>
                <w:color w:val="000000"/>
                <w:szCs w:val="22"/>
                <w:lang w:val="el-GR" w:eastAsia="el-GR"/>
              </w:rPr>
              <w:t xml:space="preserve"> </w:t>
            </w:r>
            <w:r w:rsidRPr="00C9768A">
              <w:rPr>
                <w:color w:val="000000"/>
                <w:szCs w:val="22"/>
                <w:lang w:val="el-GR" w:eastAsia="el-GR"/>
              </w:rPr>
              <w:t>άλλους</w:t>
            </w:r>
            <w:r w:rsidR="008A5CB1" w:rsidRPr="00C9768A">
              <w:rPr>
                <w:color w:val="000000"/>
                <w:szCs w:val="22"/>
                <w:lang w:val="el-GR" w:eastAsia="el-GR"/>
              </w:rPr>
              <w:t xml:space="preserve"> </w:t>
            </w:r>
            <w:r w:rsidRPr="00C9768A">
              <w:rPr>
                <w:color w:val="000000"/>
                <w:szCs w:val="22"/>
                <w:lang w:val="el-GR" w:eastAsia="el-GR"/>
              </w:rPr>
              <w:t>οικονομικούς</w:t>
            </w:r>
            <w:r w:rsidR="008A5CB1" w:rsidRPr="00C9768A">
              <w:rPr>
                <w:color w:val="000000"/>
                <w:szCs w:val="22"/>
                <w:lang w:val="el-GR" w:eastAsia="el-GR"/>
              </w:rPr>
              <w:t xml:space="preserve"> </w:t>
            </w:r>
            <w:r w:rsidRPr="00C9768A">
              <w:rPr>
                <w:color w:val="000000"/>
                <w:szCs w:val="22"/>
                <w:lang w:val="el-GR" w:eastAsia="el-GR"/>
              </w:rPr>
              <w:t>φορείς</w:t>
            </w:r>
            <w:r w:rsidR="008A5CB1" w:rsidRPr="00C9768A">
              <w:rPr>
                <w:color w:val="000000"/>
                <w:szCs w:val="22"/>
                <w:lang w:val="el-GR" w:eastAsia="el-GR"/>
              </w:rPr>
              <w:t xml:space="preserve"> </w:t>
            </w:r>
            <w:r w:rsidRPr="00C9768A">
              <w:rPr>
                <w:color w:val="000000"/>
                <w:szCs w:val="22"/>
                <w:lang w:val="el-GR" w:eastAsia="el-GR"/>
              </w:rPr>
              <w:t>που</w:t>
            </w:r>
            <w:r w:rsidR="008A5CB1" w:rsidRPr="00C9768A">
              <w:rPr>
                <w:color w:val="000000"/>
                <w:szCs w:val="22"/>
                <w:lang w:val="el-GR" w:eastAsia="el-GR"/>
              </w:rPr>
              <w:t xml:space="preserve"> </w:t>
            </w:r>
            <w:r w:rsidRPr="00C9768A">
              <w:rPr>
                <w:color w:val="000000"/>
                <w:szCs w:val="22"/>
                <w:lang w:val="el-GR" w:eastAsia="el-GR"/>
              </w:rPr>
              <w:t>συμμετ</w:t>
            </w:r>
            <w:r w:rsidRPr="00C9768A">
              <w:rPr>
                <w:szCs w:val="22"/>
                <w:lang w:val="el-GR" w:eastAsia="el-GR"/>
              </w:rPr>
              <w:t>έχουν</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κοινού</w:t>
            </w:r>
            <w:r w:rsidR="008A5CB1" w:rsidRPr="00C9768A">
              <w:rPr>
                <w:szCs w:val="22"/>
                <w:lang w:val="el-GR" w:eastAsia="el-GR"/>
              </w:rPr>
              <w:t xml:space="preserve"> </w:t>
            </w:r>
            <w:r w:rsidRPr="00C9768A">
              <w:rPr>
                <w:szCs w:val="22"/>
                <w:lang w:val="el-GR" w:eastAsia="el-GR"/>
              </w:rPr>
              <w:t>στη</w:t>
            </w:r>
            <w:r w:rsidR="008A5CB1" w:rsidRPr="00C9768A">
              <w:rPr>
                <w:szCs w:val="22"/>
                <w:lang w:val="el-GR" w:eastAsia="el-GR"/>
              </w:rPr>
              <w:t xml:space="preserve"> </w:t>
            </w:r>
            <w:r w:rsidRPr="00C9768A">
              <w:rPr>
                <w:szCs w:val="22"/>
                <w:lang w:val="el-GR" w:eastAsia="el-GR"/>
              </w:rPr>
              <w:t>διαδικασία</w:t>
            </w:r>
            <w:r w:rsidR="008A5CB1" w:rsidRPr="00C9768A">
              <w:rPr>
                <w:szCs w:val="22"/>
                <w:lang w:val="el-GR" w:eastAsia="el-GR"/>
              </w:rPr>
              <w:t xml:space="preserve"> </w:t>
            </w:r>
            <w:r w:rsidRPr="00C9768A">
              <w:rPr>
                <w:szCs w:val="22"/>
                <w:lang w:val="el-GR" w:eastAsia="el-GR"/>
              </w:rPr>
              <w:t>σύναψης</w:t>
            </w:r>
            <w:r w:rsidR="008A5CB1" w:rsidRPr="00C9768A">
              <w:rPr>
                <w:szCs w:val="22"/>
                <w:lang w:val="el-GR" w:eastAsia="el-GR"/>
              </w:rPr>
              <w:t xml:space="preserve"> </w:t>
            </w:r>
            <w:r w:rsidRPr="00C9768A">
              <w:rPr>
                <w:szCs w:val="22"/>
                <w:lang w:val="el-GR" w:eastAsia="el-GR"/>
              </w:rPr>
              <w:t>δημόσιας</w:t>
            </w:r>
            <w:r w:rsidR="008A5CB1" w:rsidRPr="00C9768A">
              <w:rPr>
                <w:szCs w:val="22"/>
                <w:lang w:val="el-GR" w:eastAsia="el-GR"/>
              </w:rPr>
              <w:t xml:space="preserve"> </w:t>
            </w:r>
            <w:r w:rsidRPr="00C9768A">
              <w:rPr>
                <w:szCs w:val="22"/>
                <w:lang w:val="el-GR" w:eastAsia="el-GR"/>
              </w:rPr>
              <w:t>σύμβασης:</w:t>
            </w:r>
          </w:p>
          <w:p w14:paraId="1658D870"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γ)</w:t>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επωνυμία</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συμμετέχουσας</w:t>
            </w:r>
            <w:r w:rsidR="008A5CB1" w:rsidRPr="00C9768A">
              <w:rPr>
                <w:szCs w:val="22"/>
                <w:lang w:val="el-GR" w:eastAsia="el-GR"/>
              </w:rPr>
              <w:t xml:space="preserve"> </w:t>
            </w:r>
            <w:r w:rsidRPr="00C9768A">
              <w:rPr>
                <w:szCs w:val="22"/>
                <w:lang w:val="el-GR" w:eastAsia="el-GR"/>
              </w:rPr>
              <w:t>ένωσης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κοινοπραξίας.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973FAFB" w14:textId="77777777" w:rsidR="001A663D" w:rsidRPr="00C9768A" w:rsidRDefault="001A663D" w:rsidP="001A663D">
            <w:pPr>
              <w:widowControl w:val="0"/>
              <w:suppressAutoHyphens w:val="0"/>
              <w:snapToGrid w:val="0"/>
              <w:spacing w:after="0" w:line="276" w:lineRule="auto"/>
              <w:contextualSpacing/>
              <w:rPr>
                <w:szCs w:val="22"/>
                <w:lang w:val="el-GR" w:eastAsia="el-GR"/>
              </w:rPr>
            </w:pPr>
          </w:p>
          <w:p w14:paraId="2170552A" w14:textId="77777777" w:rsidR="001A663D" w:rsidRPr="00C9768A" w:rsidRDefault="001A663D" w:rsidP="001A663D">
            <w:pPr>
              <w:widowControl w:val="0"/>
              <w:suppressAutoHyphens w:val="0"/>
              <w:spacing w:after="0" w:line="276" w:lineRule="auto"/>
              <w:contextualSpacing/>
              <w:rPr>
                <w:szCs w:val="22"/>
                <w:lang w:val="en-US" w:eastAsia="el-GR"/>
              </w:rPr>
            </w:pPr>
            <w:r w:rsidRPr="00C9768A">
              <w:rPr>
                <w:szCs w:val="22"/>
                <w:lang w:val="el-GR" w:eastAsia="el-GR"/>
              </w:rPr>
              <w:t>α</w:t>
            </w:r>
            <w:r w:rsidRPr="00C9768A">
              <w:rPr>
                <w:szCs w:val="22"/>
                <w:lang w:val="en-US" w:eastAsia="el-GR"/>
              </w:rPr>
              <w:t>)</w:t>
            </w:r>
            <w:r w:rsidR="008A5CB1" w:rsidRPr="00C9768A">
              <w:rPr>
                <w:szCs w:val="22"/>
                <w:lang w:val="en-US" w:eastAsia="el-GR"/>
              </w:rPr>
              <w:t xml:space="preserve"> </w:t>
            </w:r>
            <w:r w:rsidRPr="00C9768A">
              <w:rPr>
                <w:szCs w:val="22"/>
                <w:lang w:val="en-US" w:eastAsia="el-GR"/>
              </w:rPr>
              <w:t>[……]</w:t>
            </w:r>
          </w:p>
          <w:p w14:paraId="6D7FE7E6" w14:textId="77777777" w:rsidR="001A663D" w:rsidRPr="00C9768A" w:rsidRDefault="001A663D" w:rsidP="001A663D">
            <w:pPr>
              <w:widowControl w:val="0"/>
              <w:suppressAutoHyphens w:val="0"/>
              <w:spacing w:after="0" w:line="276" w:lineRule="auto"/>
              <w:contextualSpacing/>
              <w:rPr>
                <w:szCs w:val="22"/>
                <w:lang w:val="en-US" w:eastAsia="el-GR"/>
              </w:rPr>
            </w:pPr>
          </w:p>
          <w:p w14:paraId="5EF052DF" w14:textId="77777777" w:rsidR="001A663D" w:rsidRPr="00C9768A" w:rsidRDefault="001A663D" w:rsidP="001A663D">
            <w:pPr>
              <w:widowControl w:val="0"/>
              <w:suppressAutoHyphens w:val="0"/>
              <w:spacing w:after="0" w:line="276" w:lineRule="auto"/>
              <w:contextualSpacing/>
              <w:rPr>
                <w:szCs w:val="22"/>
                <w:lang w:val="en-US" w:eastAsia="el-GR"/>
              </w:rPr>
            </w:pPr>
          </w:p>
          <w:p w14:paraId="44A819A4" w14:textId="77777777" w:rsidR="001A663D" w:rsidRPr="00C9768A" w:rsidRDefault="001A663D" w:rsidP="001A663D">
            <w:pPr>
              <w:widowControl w:val="0"/>
              <w:suppressAutoHyphens w:val="0"/>
              <w:spacing w:after="0" w:line="276" w:lineRule="auto"/>
              <w:contextualSpacing/>
              <w:rPr>
                <w:szCs w:val="22"/>
                <w:lang w:val="en-US" w:eastAsia="el-GR"/>
              </w:rPr>
            </w:pPr>
          </w:p>
          <w:p w14:paraId="7FEC803E" w14:textId="77777777" w:rsidR="001A663D" w:rsidRPr="00C9768A" w:rsidRDefault="001A663D" w:rsidP="001A663D">
            <w:pPr>
              <w:widowControl w:val="0"/>
              <w:suppressAutoHyphens w:val="0"/>
              <w:spacing w:after="0" w:line="276" w:lineRule="auto"/>
              <w:contextualSpacing/>
              <w:rPr>
                <w:szCs w:val="22"/>
                <w:lang w:val="en-US" w:eastAsia="el-GR"/>
              </w:rPr>
            </w:pPr>
            <w:r w:rsidRPr="00C9768A">
              <w:rPr>
                <w:szCs w:val="22"/>
                <w:lang w:val="el-GR" w:eastAsia="el-GR"/>
              </w:rPr>
              <w:t>β</w:t>
            </w:r>
            <w:r w:rsidRPr="00C9768A">
              <w:rPr>
                <w:szCs w:val="22"/>
                <w:lang w:val="en-US" w:eastAsia="el-GR"/>
              </w:rPr>
              <w:t>)</w:t>
            </w:r>
            <w:r w:rsidR="008A5CB1" w:rsidRPr="00C9768A">
              <w:rPr>
                <w:szCs w:val="22"/>
                <w:lang w:val="en-US" w:eastAsia="el-GR"/>
              </w:rPr>
              <w:t xml:space="preserve"> </w:t>
            </w:r>
            <w:r w:rsidRPr="00C9768A">
              <w:rPr>
                <w:szCs w:val="22"/>
                <w:lang w:val="en-US" w:eastAsia="el-GR"/>
              </w:rPr>
              <w:t>[……]</w:t>
            </w:r>
          </w:p>
          <w:p w14:paraId="2F00B84B" w14:textId="77777777" w:rsidR="001A663D" w:rsidRPr="00C9768A" w:rsidRDefault="001A663D" w:rsidP="001A663D">
            <w:pPr>
              <w:widowControl w:val="0"/>
              <w:suppressAutoHyphens w:val="0"/>
              <w:spacing w:after="0" w:line="276" w:lineRule="auto"/>
              <w:contextualSpacing/>
              <w:rPr>
                <w:szCs w:val="22"/>
                <w:lang w:val="en-US" w:eastAsia="el-GR"/>
              </w:rPr>
            </w:pPr>
          </w:p>
          <w:p w14:paraId="49AAF322" w14:textId="77777777" w:rsidR="001A663D" w:rsidRPr="00C9768A" w:rsidRDefault="001A663D" w:rsidP="001A663D">
            <w:pPr>
              <w:widowControl w:val="0"/>
              <w:suppressAutoHyphens w:val="0"/>
              <w:spacing w:after="0" w:line="276" w:lineRule="auto"/>
              <w:contextualSpacing/>
              <w:rPr>
                <w:szCs w:val="22"/>
                <w:lang w:val="en-US" w:eastAsia="el-GR"/>
              </w:rPr>
            </w:pPr>
          </w:p>
          <w:p w14:paraId="3E3E29AE" w14:textId="77777777" w:rsidR="001A663D" w:rsidRPr="00C9768A" w:rsidRDefault="001A663D" w:rsidP="001A663D">
            <w:pPr>
              <w:widowControl w:val="0"/>
              <w:suppressAutoHyphens w:val="0"/>
              <w:spacing w:after="0" w:line="276" w:lineRule="auto"/>
              <w:contextualSpacing/>
              <w:rPr>
                <w:szCs w:val="22"/>
                <w:lang w:val="en-US" w:eastAsia="el-GR"/>
              </w:rPr>
            </w:pPr>
            <w:r w:rsidRPr="00C9768A">
              <w:rPr>
                <w:szCs w:val="22"/>
                <w:lang w:val="el-GR" w:eastAsia="el-GR"/>
              </w:rPr>
              <w:t>γ</w:t>
            </w:r>
            <w:r w:rsidRPr="00C9768A">
              <w:rPr>
                <w:szCs w:val="22"/>
                <w:lang w:val="en-US" w:eastAsia="el-GR"/>
              </w:rPr>
              <w:t>)</w:t>
            </w:r>
            <w:r w:rsidR="008A5CB1" w:rsidRPr="00C9768A">
              <w:rPr>
                <w:szCs w:val="22"/>
                <w:lang w:val="en-US" w:eastAsia="el-GR"/>
              </w:rPr>
              <w:t xml:space="preserve"> </w:t>
            </w:r>
            <w:r w:rsidRPr="00C9768A">
              <w:rPr>
                <w:szCs w:val="22"/>
                <w:lang w:val="en-US" w:eastAsia="el-GR"/>
              </w:rPr>
              <w:t>[……]</w:t>
            </w:r>
          </w:p>
        </w:tc>
      </w:tr>
      <w:tr w:rsidR="001A663D" w:rsidRPr="00C9768A" w14:paraId="74BB510F" w14:textId="77777777" w:rsidTr="00971939">
        <w:tc>
          <w:tcPr>
            <w:tcW w:w="4395" w:type="dxa"/>
            <w:tcBorders>
              <w:top w:val="single" w:sz="4" w:space="0" w:color="000000"/>
              <w:left w:val="single" w:sz="4" w:space="0" w:color="000000"/>
              <w:bottom w:val="single" w:sz="4" w:space="0" w:color="000000"/>
            </w:tcBorders>
            <w:shd w:val="clear" w:color="auto" w:fill="auto"/>
          </w:tcPr>
          <w:p w14:paraId="1A8801FB"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bCs/>
                <w:i/>
                <w:iCs/>
                <w:szCs w:val="22"/>
                <w:lang w:val="el-GR" w:eastAsia="el-GR"/>
              </w:rPr>
              <w:t>Τμήματα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EC0C7BB"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b/>
                <w:bCs/>
                <w:i/>
                <w:iCs/>
                <w:szCs w:val="22"/>
                <w:lang w:val="el-GR" w:eastAsia="el-GR"/>
              </w:rPr>
              <w:t>Απάντηση:</w:t>
            </w:r>
          </w:p>
        </w:tc>
      </w:tr>
      <w:tr w:rsidR="001A663D" w:rsidRPr="00C9768A" w14:paraId="52558CBB" w14:textId="77777777" w:rsidTr="00971939">
        <w:tc>
          <w:tcPr>
            <w:tcW w:w="4395" w:type="dxa"/>
            <w:tcBorders>
              <w:top w:val="single" w:sz="4" w:space="0" w:color="000000"/>
              <w:left w:val="single" w:sz="4" w:space="0" w:color="000000"/>
              <w:bottom w:val="single" w:sz="4" w:space="0" w:color="000000"/>
            </w:tcBorders>
            <w:shd w:val="clear" w:color="auto" w:fill="auto"/>
          </w:tcPr>
          <w:p w14:paraId="51219DAA"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Κατά</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αναφορά</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τμήματος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τμημάτων</w:t>
            </w:r>
            <w:r w:rsidR="008A5CB1" w:rsidRPr="00C9768A">
              <w:rPr>
                <w:szCs w:val="22"/>
                <w:lang w:val="el-GR" w:eastAsia="el-GR"/>
              </w:rPr>
              <w:t xml:space="preserve"> </w:t>
            </w:r>
            <w:r w:rsidRPr="00C9768A">
              <w:rPr>
                <w:szCs w:val="22"/>
                <w:lang w:val="el-GR" w:eastAsia="el-GR"/>
              </w:rPr>
              <w:t>για</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οποία</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επιθυμεί</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υποβάλει</w:t>
            </w:r>
            <w:r w:rsidR="008A5CB1" w:rsidRPr="00C9768A">
              <w:rPr>
                <w:szCs w:val="22"/>
                <w:lang w:val="el-GR" w:eastAsia="el-GR"/>
              </w:rPr>
              <w:t xml:space="preserve"> </w:t>
            </w:r>
            <w:r w:rsidRPr="00C9768A">
              <w:rPr>
                <w:szCs w:val="22"/>
                <w:lang w:val="el-GR" w:eastAsia="el-GR"/>
              </w:rPr>
              <w:t>προσφορά.</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11AA6E48"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w:t>
            </w:r>
          </w:p>
        </w:tc>
      </w:tr>
    </w:tbl>
    <w:p w14:paraId="3704D433" w14:textId="77777777" w:rsidR="001A663D" w:rsidRPr="00C9768A" w:rsidRDefault="001A663D" w:rsidP="001A663D">
      <w:pPr>
        <w:widowControl w:val="0"/>
        <w:suppressAutoHyphens w:val="0"/>
        <w:spacing w:after="80" w:line="276" w:lineRule="auto"/>
        <w:rPr>
          <w:szCs w:val="22"/>
          <w:lang w:val="el-GR" w:eastAsia="el-GR"/>
        </w:rPr>
      </w:pPr>
    </w:p>
    <w:p w14:paraId="4F4D8271"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Β:</w:t>
      </w:r>
      <w:r w:rsidR="008A5CB1" w:rsidRPr="00C9768A">
        <w:rPr>
          <w:b/>
          <w:bCs/>
          <w:szCs w:val="22"/>
          <w:lang w:val="el-GR" w:eastAsia="el-GR"/>
        </w:rPr>
        <w:t xml:space="preserve"> </w:t>
      </w:r>
      <w:r w:rsidRPr="00C9768A">
        <w:rPr>
          <w:b/>
          <w:bCs/>
          <w:szCs w:val="22"/>
          <w:lang w:val="el-GR" w:eastAsia="el-GR"/>
        </w:rPr>
        <w:t>Πληροφορίες</w:t>
      </w:r>
      <w:r w:rsidR="008A5CB1" w:rsidRPr="00C9768A">
        <w:rPr>
          <w:b/>
          <w:bCs/>
          <w:szCs w:val="22"/>
          <w:lang w:val="el-GR" w:eastAsia="el-GR"/>
        </w:rPr>
        <w:t xml:space="preserve"> </w:t>
      </w:r>
      <w:r w:rsidRPr="00C9768A">
        <w:rPr>
          <w:b/>
          <w:bCs/>
          <w:szCs w:val="22"/>
          <w:lang w:val="el-GR" w:eastAsia="el-GR"/>
        </w:rPr>
        <w:t>σχετικά</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τους</w:t>
      </w:r>
      <w:r w:rsidR="008A5CB1" w:rsidRPr="00C9768A">
        <w:rPr>
          <w:b/>
          <w:bCs/>
          <w:szCs w:val="22"/>
          <w:lang w:val="el-GR" w:eastAsia="el-GR"/>
        </w:rPr>
        <w:t xml:space="preserve"> </w:t>
      </w:r>
      <w:r w:rsidRPr="00C9768A">
        <w:rPr>
          <w:b/>
          <w:bCs/>
          <w:szCs w:val="22"/>
          <w:lang w:val="el-GR" w:eastAsia="el-GR"/>
        </w:rPr>
        <w:t>νόμιμους</w:t>
      </w:r>
      <w:r w:rsidR="008A5CB1" w:rsidRPr="00C9768A">
        <w:rPr>
          <w:b/>
          <w:bCs/>
          <w:szCs w:val="22"/>
          <w:lang w:val="el-GR" w:eastAsia="el-GR"/>
        </w:rPr>
        <w:t xml:space="preserve"> </w:t>
      </w:r>
      <w:r w:rsidRPr="00C9768A">
        <w:rPr>
          <w:b/>
          <w:bCs/>
          <w:szCs w:val="22"/>
          <w:lang w:val="el-GR" w:eastAsia="el-GR"/>
        </w:rPr>
        <w:t>εκπροσώπους</w:t>
      </w:r>
      <w:r w:rsidR="008A5CB1" w:rsidRPr="00C9768A">
        <w:rPr>
          <w:b/>
          <w:bCs/>
          <w:szCs w:val="22"/>
          <w:lang w:val="el-GR" w:eastAsia="el-GR"/>
        </w:rPr>
        <w:t xml:space="preserve"> </w:t>
      </w:r>
      <w:r w:rsidRPr="00C9768A">
        <w:rPr>
          <w:b/>
          <w:bCs/>
          <w:szCs w:val="22"/>
          <w:lang w:val="el-GR" w:eastAsia="el-GR"/>
        </w:rPr>
        <w:t>του</w:t>
      </w:r>
      <w:r w:rsidR="008A5CB1" w:rsidRPr="00C9768A">
        <w:rPr>
          <w:b/>
          <w:bCs/>
          <w:szCs w:val="22"/>
          <w:lang w:val="el-GR" w:eastAsia="el-GR"/>
        </w:rPr>
        <w:t xml:space="preserve"> </w:t>
      </w:r>
      <w:r w:rsidRPr="00C9768A">
        <w:rPr>
          <w:b/>
          <w:bCs/>
          <w:szCs w:val="22"/>
          <w:lang w:val="el-GR" w:eastAsia="el-GR"/>
        </w:rPr>
        <w:t>οικονομικού</w:t>
      </w:r>
      <w:r w:rsidR="008A5CB1" w:rsidRPr="00C9768A">
        <w:rPr>
          <w:b/>
          <w:bCs/>
          <w:szCs w:val="22"/>
          <w:lang w:val="el-GR" w:eastAsia="el-GR"/>
        </w:rPr>
        <w:t xml:space="preserve"> </w:t>
      </w:r>
      <w:r w:rsidRPr="00C9768A">
        <w:rPr>
          <w:b/>
          <w:bCs/>
          <w:szCs w:val="22"/>
          <w:lang w:val="el-GR" w:eastAsia="el-GR"/>
        </w:rPr>
        <w:t>φορέα</w:t>
      </w:r>
    </w:p>
    <w:p w14:paraId="6B9201B0" w14:textId="77777777" w:rsidR="001A663D" w:rsidRPr="00C9768A"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FFFFFF"/>
        <w:suppressAutoHyphens w:val="0"/>
        <w:spacing w:after="80" w:line="276" w:lineRule="auto"/>
        <w:ind w:left="57" w:right="57"/>
        <w:rPr>
          <w:szCs w:val="22"/>
          <w:lang w:val="el-GR" w:eastAsia="el-GR"/>
        </w:rPr>
      </w:pPr>
      <w:r w:rsidRPr="00C9768A">
        <w:rPr>
          <w:i/>
          <w:szCs w:val="22"/>
          <w:lang w:val="el-GR" w:eastAsia="el-GR"/>
        </w:rPr>
        <w:t>Κατά</w:t>
      </w:r>
      <w:r w:rsidR="008A5CB1" w:rsidRPr="00C9768A">
        <w:rPr>
          <w:i/>
          <w:szCs w:val="22"/>
          <w:lang w:val="el-GR" w:eastAsia="el-GR"/>
        </w:rPr>
        <w:t xml:space="preserve"> </w:t>
      </w:r>
      <w:r w:rsidRPr="00C9768A">
        <w:rPr>
          <w:i/>
          <w:szCs w:val="22"/>
          <w:lang w:val="el-GR" w:eastAsia="el-GR"/>
        </w:rPr>
        <w:t>περίπτωση,</w:t>
      </w:r>
      <w:r w:rsidR="008A5CB1" w:rsidRPr="00C9768A">
        <w:rPr>
          <w:i/>
          <w:szCs w:val="22"/>
          <w:lang w:val="el-GR" w:eastAsia="el-GR"/>
        </w:rPr>
        <w:t xml:space="preserve"> </w:t>
      </w:r>
      <w:r w:rsidRPr="00C9768A">
        <w:rPr>
          <w:i/>
          <w:szCs w:val="22"/>
          <w:lang w:val="el-GR" w:eastAsia="el-GR"/>
        </w:rPr>
        <w:t>αναφέρετε</w:t>
      </w:r>
      <w:r w:rsidR="008A5CB1" w:rsidRPr="00C9768A">
        <w:rPr>
          <w:i/>
          <w:szCs w:val="22"/>
          <w:lang w:val="el-GR" w:eastAsia="el-GR"/>
        </w:rPr>
        <w:t xml:space="preserve"> </w:t>
      </w:r>
      <w:r w:rsidRPr="00C9768A">
        <w:rPr>
          <w:i/>
          <w:szCs w:val="22"/>
          <w:lang w:val="el-GR" w:eastAsia="el-GR"/>
        </w:rPr>
        <w:t>το</w:t>
      </w:r>
      <w:r w:rsidR="008A5CB1" w:rsidRPr="00C9768A">
        <w:rPr>
          <w:i/>
          <w:szCs w:val="22"/>
          <w:lang w:val="el-GR" w:eastAsia="el-GR"/>
        </w:rPr>
        <w:t xml:space="preserve"> </w:t>
      </w:r>
      <w:r w:rsidRPr="00C9768A">
        <w:rPr>
          <w:i/>
          <w:szCs w:val="22"/>
          <w:lang w:val="el-GR" w:eastAsia="el-GR"/>
        </w:rPr>
        <w:t>όνομα</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τη</w:t>
      </w:r>
      <w:r w:rsidR="008A5CB1" w:rsidRPr="00C9768A">
        <w:rPr>
          <w:i/>
          <w:szCs w:val="22"/>
          <w:lang w:val="el-GR" w:eastAsia="el-GR"/>
        </w:rPr>
        <w:t xml:space="preserve"> </w:t>
      </w:r>
      <w:r w:rsidRPr="00C9768A">
        <w:rPr>
          <w:i/>
          <w:szCs w:val="22"/>
          <w:lang w:val="el-GR" w:eastAsia="el-GR"/>
        </w:rPr>
        <w:t>διεύθυνση</w:t>
      </w:r>
      <w:r w:rsidR="008A5CB1" w:rsidRPr="00C9768A">
        <w:rPr>
          <w:i/>
          <w:szCs w:val="22"/>
          <w:lang w:val="el-GR" w:eastAsia="el-GR"/>
        </w:rPr>
        <w:t xml:space="preserve"> </w:t>
      </w:r>
      <w:r w:rsidRPr="00C9768A">
        <w:rPr>
          <w:i/>
          <w:szCs w:val="22"/>
          <w:lang w:val="el-GR" w:eastAsia="el-GR"/>
        </w:rPr>
        <w:t>του</w:t>
      </w:r>
      <w:r w:rsidR="008A5CB1" w:rsidRPr="00C9768A">
        <w:rPr>
          <w:i/>
          <w:szCs w:val="22"/>
          <w:lang w:val="el-GR" w:eastAsia="el-GR"/>
        </w:rPr>
        <w:t xml:space="preserve"> </w:t>
      </w:r>
      <w:r w:rsidRPr="00C9768A">
        <w:rPr>
          <w:i/>
          <w:szCs w:val="22"/>
          <w:lang w:val="el-GR" w:eastAsia="el-GR"/>
        </w:rPr>
        <w:t>προσώπου</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προσώπων</w:t>
      </w:r>
      <w:r w:rsidR="008A5CB1" w:rsidRPr="00C9768A">
        <w:rPr>
          <w:i/>
          <w:szCs w:val="22"/>
          <w:lang w:val="el-GR" w:eastAsia="el-GR"/>
        </w:rPr>
        <w:t xml:space="preserve"> </w:t>
      </w:r>
      <w:r w:rsidRPr="00C9768A">
        <w:rPr>
          <w:i/>
          <w:szCs w:val="22"/>
          <w:lang w:val="el-GR" w:eastAsia="el-GR"/>
        </w:rPr>
        <w:t>που</w:t>
      </w:r>
      <w:r w:rsidR="008A5CB1" w:rsidRPr="00C9768A">
        <w:rPr>
          <w:i/>
          <w:szCs w:val="22"/>
          <w:lang w:val="el-GR" w:eastAsia="el-GR"/>
        </w:rPr>
        <w:t xml:space="preserve"> </w:t>
      </w:r>
      <w:r w:rsidRPr="00C9768A">
        <w:rPr>
          <w:i/>
          <w:szCs w:val="22"/>
          <w:lang w:val="el-GR" w:eastAsia="el-GR"/>
        </w:rPr>
        <w:t>είναι</w:t>
      </w:r>
      <w:r w:rsidR="008A5CB1" w:rsidRPr="00C9768A">
        <w:rPr>
          <w:i/>
          <w:szCs w:val="22"/>
          <w:lang w:val="el-GR" w:eastAsia="el-GR"/>
        </w:rPr>
        <w:t xml:space="preserve"> </w:t>
      </w:r>
      <w:r w:rsidRPr="00C9768A">
        <w:rPr>
          <w:i/>
          <w:szCs w:val="22"/>
          <w:lang w:val="el-GR" w:eastAsia="el-GR"/>
        </w:rPr>
        <w:t>αρμόδια/εξουσιοδοτημένα</w:t>
      </w:r>
      <w:r w:rsidR="008A5CB1" w:rsidRPr="00C9768A">
        <w:rPr>
          <w:i/>
          <w:szCs w:val="22"/>
          <w:lang w:val="el-GR" w:eastAsia="el-GR"/>
        </w:rPr>
        <w:t xml:space="preserve"> </w:t>
      </w:r>
      <w:r w:rsidRPr="00C9768A">
        <w:rPr>
          <w:i/>
          <w:szCs w:val="22"/>
          <w:lang w:val="el-GR" w:eastAsia="el-GR"/>
        </w:rPr>
        <w:t>να</w:t>
      </w:r>
      <w:r w:rsidR="008A5CB1" w:rsidRPr="00C9768A">
        <w:rPr>
          <w:i/>
          <w:szCs w:val="22"/>
          <w:lang w:val="el-GR" w:eastAsia="el-GR"/>
        </w:rPr>
        <w:t xml:space="preserve"> </w:t>
      </w:r>
      <w:r w:rsidRPr="00C9768A">
        <w:rPr>
          <w:i/>
          <w:szCs w:val="22"/>
          <w:lang w:val="el-GR" w:eastAsia="el-GR"/>
        </w:rPr>
        <w:t>εκπροσωπούν</w:t>
      </w:r>
      <w:r w:rsidR="008A5CB1" w:rsidRPr="00C9768A">
        <w:rPr>
          <w:i/>
          <w:szCs w:val="22"/>
          <w:lang w:val="el-GR" w:eastAsia="el-GR"/>
        </w:rPr>
        <w:t xml:space="preserve"> </w:t>
      </w:r>
      <w:r w:rsidRPr="00C9768A">
        <w:rPr>
          <w:i/>
          <w:szCs w:val="22"/>
          <w:lang w:val="el-GR" w:eastAsia="el-GR"/>
        </w:rPr>
        <w:t>τον</w:t>
      </w:r>
      <w:r w:rsidR="008A5CB1" w:rsidRPr="00C9768A">
        <w:rPr>
          <w:i/>
          <w:szCs w:val="22"/>
          <w:lang w:val="el-GR" w:eastAsia="el-GR"/>
        </w:rPr>
        <w:t xml:space="preserve"> </w:t>
      </w:r>
      <w:r w:rsidRPr="00C9768A">
        <w:rPr>
          <w:i/>
          <w:szCs w:val="22"/>
          <w:lang w:val="el-GR" w:eastAsia="el-GR"/>
        </w:rPr>
        <w:t>οικονομικό</w:t>
      </w:r>
      <w:r w:rsidR="008A5CB1" w:rsidRPr="00C9768A">
        <w:rPr>
          <w:i/>
          <w:szCs w:val="22"/>
          <w:lang w:val="el-GR" w:eastAsia="el-GR"/>
        </w:rPr>
        <w:t xml:space="preserve"> </w:t>
      </w:r>
      <w:r w:rsidRPr="00C9768A">
        <w:rPr>
          <w:i/>
          <w:szCs w:val="22"/>
          <w:lang w:val="el-GR" w:eastAsia="el-GR"/>
        </w:rPr>
        <w:t>φορέα</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τους</w:t>
      </w:r>
      <w:r w:rsidR="008A5CB1" w:rsidRPr="00C9768A">
        <w:rPr>
          <w:i/>
          <w:szCs w:val="22"/>
          <w:lang w:val="el-GR" w:eastAsia="el-GR"/>
        </w:rPr>
        <w:t xml:space="preserve"> </w:t>
      </w:r>
      <w:r w:rsidRPr="00C9768A">
        <w:rPr>
          <w:i/>
          <w:szCs w:val="22"/>
          <w:lang w:val="el-GR" w:eastAsia="el-GR"/>
        </w:rPr>
        <w:t>σκοπούς</w:t>
      </w:r>
      <w:r w:rsidR="008A5CB1" w:rsidRPr="00C9768A">
        <w:rPr>
          <w:i/>
          <w:szCs w:val="22"/>
          <w:lang w:val="el-GR" w:eastAsia="el-GR"/>
        </w:rPr>
        <w:t xml:space="preserve"> </w:t>
      </w:r>
      <w:r w:rsidRPr="00C9768A">
        <w:rPr>
          <w:i/>
          <w:szCs w:val="22"/>
          <w:lang w:val="el-GR" w:eastAsia="el-GR"/>
        </w:rPr>
        <w:t>της</w:t>
      </w:r>
      <w:r w:rsidR="008A5CB1" w:rsidRPr="00C9768A">
        <w:rPr>
          <w:i/>
          <w:szCs w:val="22"/>
          <w:lang w:val="el-GR" w:eastAsia="el-GR"/>
        </w:rPr>
        <w:t xml:space="preserve"> </w:t>
      </w:r>
      <w:r w:rsidRPr="00C9768A">
        <w:rPr>
          <w:i/>
          <w:szCs w:val="22"/>
          <w:lang w:val="el-GR" w:eastAsia="el-GR"/>
        </w:rPr>
        <w:t>παρούσας</w:t>
      </w:r>
      <w:r w:rsidR="008A5CB1" w:rsidRPr="00C9768A">
        <w:rPr>
          <w:i/>
          <w:szCs w:val="22"/>
          <w:lang w:val="el-GR" w:eastAsia="el-GR"/>
        </w:rPr>
        <w:t xml:space="preserve"> </w:t>
      </w:r>
      <w:r w:rsidRPr="00C9768A">
        <w:rPr>
          <w:i/>
          <w:szCs w:val="22"/>
          <w:lang w:val="el-GR" w:eastAsia="el-GR"/>
        </w:rPr>
        <w:t>διαδικασίας</w:t>
      </w:r>
      <w:r w:rsidR="008A5CB1" w:rsidRPr="00C9768A">
        <w:rPr>
          <w:i/>
          <w:szCs w:val="22"/>
          <w:lang w:val="el-GR" w:eastAsia="el-GR"/>
        </w:rPr>
        <w:t xml:space="preserve"> </w:t>
      </w:r>
      <w:r w:rsidRPr="00C9768A">
        <w:rPr>
          <w:i/>
          <w:szCs w:val="22"/>
          <w:lang w:val="el-GR" w:eastAsia="el-GR"/>
        </w:rPr>
        <w:t>ανάθεσης</w:t>
      </w:r>
      <w:r w:rsidR="008A5CB1" w:rsidRPr="00C9768A">
        <w:rPr>
          <w:i/>
          <w:szCs w:val="22"/>
          <w:lang w:val="el-GR" w:eastAsia="el-GR"/>
        </w:rPr>
        <w:t xml:space="preserve"> </w:t>
      </w:r>
      <w:r w:rsidRPr="00C9768A">
        <w:rPr>
          <w:i/>
          <w:szCs w:val="22"/>
          <w:lang w:val="el-GR" w:eastAsia="el-GR"/>
        </w:rPr>
        <w:t>δημόσιας</w:t>
      </w:r>
      <w:r w:rsidR="008A5CB1" w:rsidRPr="00C9768A">
        <w:rPr>
          <w:i/>
          <w:szCs w:val="22"/>
          <w:lang w:val="el-GR" w:eastAsia="el-GR"/>
        </w:rPr>
        <w:t xml:space="preserve"> </w:t>
      </w:r>
      <w:r w:rsidRPr="00C9768A">
        <w:rPr>
          <w:i/>
          <w:szCs w:val="22"/>
          <w:lang w:val="el-GR" w:eastAsia="el-GR"/>
        </w:rPr>
        <w:t>σύμβασης:</w:t>
      </w:r>
    </w:p>
    <w:tbl>
      <w:tblPr>
        <w:tblW w:w="0" w:type="auto"/>
        <w:tblInd w:w="108" w:type="dxa"/>
        <w:tblLayout w:type="fixed"/>
        <w:tblLook w:val="0000" w:firstRow="0" w:lastRow="0" w:firstColumn="0" w:lastColumn="0" w:noHBand="0" w:noVBand="0"/>
      </w:tblPr>
      <w:tblGrid>
        <w:gridCol w:w="4395"/>
        <w:gridCol w:w="5244"/>
      </w:tblGrid>
      <w:tr w:rsidR="001A663D" w:rsidRPr="00C9768A" w14:paraId="5F76268C" w14:textId="77777777" w:rsidTr="00971939">
        <w:tc>
          <w:tcPr>
            <w:tcW w:w="4395" w:type="dxa"/>
            <w:tcBorders>
              <w:top w:val="single" w:sz="4" w:space="0" w:color="000000"/>
              <w:left w:val="single" w:sz="4" w:space="0" w:color="000000"/>
              <w:bottom w:val="single" w:sz="4" w:space="0" w:color="000000"/>
            </w:tcBorders>
            <w:shd w:val="clear" w:color="auto" w:fill="auto"/>
          </w:tcPr>
          <w:p w14:paraId="5B57B891"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Εκπροσώπηση,</w:t>
            </w:r>
            <w:r w:rsidR="008A5CB1" w:rsidRPr="00C9768A">
              <w:rPr>
                <w:b/>
                <w:i/>
                <w:szCs w:val="22"/>
                <w:lang w:val="el-GR" w:eastAsia="el-GR"/>
              </w:rPr>
              <w:t xml:space="preserve"> </w:t>
            </w:r>
            <w:r w:rsidRPr="00C9768A">
              <w:rPr>
                <w:b/>
                <w:i/>
                <w:szCs w:val="22"/>
                <w:lang w:val="el-GR" w:eastAsia="el-GR"/>
              </w:rPr>
              <w:t>εάν</w:t>
            </w:r>
            <w:r w:rsidR="008A5CB1" w:rsidRPr="00C9768A">
              <w:rPr>
                <w:b/>
                <w:i/>
                <w:szCs w:val="22"/>
                <w:lang w:val="el-GR" w:eastAsia="el-GR"/>
              </w:rPr>
              <w:t xml:space="preserve"> </w:t>
            </w:r>
            <w:r w:rsidRPr="00C9768A">
              <w:rPr>
                <w:b/>
                <w:i/>
                <w:szCs w:val="22"/>
                <w:lang w:val="el-GR" w:eastAsia="el-GR"/>
              </w:rPr>
              <w:t>υπάρχει: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F5087CA"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Απάντηση:</w:t>
            </w:r>
          </w:p>
        </w:tc>
      </w:tr>
      <w:tr w:rsidR="001A663D" w:rsidRPr="00C9768A" w14:paraId="54EE195C" w14:textId="77777777" w:rsidTr="00971939">
        <w:tc>
          <w:tcPr>
            <w:tcW w:w="4395" w:type="dxa"/>
            <w:tcBorders>
              <w:top w:val="single" w:sz="4" w:space="0" w:color="000000"/>
              <w:left w:val="single" w:sz="4" w:space="0" w:color="000000"/>
              <w:bottom w:val="single" w:sz="4" w:space="0" w:color="000000"/>
            </w:tcBorders>
            <w:shd w:val="clear" w:color="auto" w:fill="auto"/>
          </w:tcPr>
          <w:p w14:paraId="52B1C4B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Ονοματεπώνυμο</w:t>
            </w:r>
          </w:p>
          <w:p w14:paraId="08D483FD" w14:textId="77777777" w:rsidR="001A663D" w:rsidRPr="00C9768A" w:rsidRDefault="001A663D" w:rsidP="001A663D">
            <w:pPr>
              <w:widowControl w:val="0"/>
              <w:suppressAutoHyphens w:val="0"/>
              <w:spacing w:after="0" w:line="276" w:lineRule="auto"/>
              <w:rPr>
                <w:szCs w:val="22"/>
                <w:lang w:val="el-GR" w:eastAsia="el-GR"/>
              </w:rPr>
            </w:pPr>
            <w:r w:rsidRPr="00C9768A">
              <w:rPr>
                <w:color w:val="000000"/>
                <w:szCs w:val="22"/>
                <w:lang w:val="el-GR" w:eastAsia="el-GR"/>
              </w:rPr>
              <w:t>συνοδευόμενο</w:t>
            </w:r>
            <w:r w:rsidR="008A5CB1" w:rsidRPr="00C9768A">
              <w:rPr>
                <w:color w:val="000000"/>
                <w:szCs w:val="22"/>
                <w:lang w:val="el-GR" w:eastAsia="el-GR"/>
              </w:rPr>
              <w:t xml:space="preserve"> </w:t>
            </w:r>
            <w:r w:rsidRPr="00C9768A">
              <w:rPr>
                <w:color w:val="000000"/>
                <w:szCs w:val="22"/>
                <w:lang w:val="el-GR" w:eastAsia="el-GR"/>
              </w:rPr>
              <w:t>από</w:t>
            </w:r>
            <w:r w:rsidR="008A5CB1" w:rsidRPr="00C9768A">
              <w:rPr>
                <w:color w:val="000000"/>
                <w:szCs w:val="22"/>
                <w:lang w:val="el-GR" w:eastAsia="el-GR"/>
              </w:rPr>
              <w:t xml:space="preserve"> </w:t>
            </w:r>
            <w:r w:rsidRPr="00C9768A">
              <w:rPr>
                <w:color w:val="000000"/>
                <w:szCs w:val="22"/>
                <w:lang w:val="el-GR" w:eastAsia="el-GR"/>
              </w:rPr>
              <w:t>την</w:t>
            </w:r>
            <w:r w:rsidR="008A5CB1" w:rsidRPr="00C9768A">
              <w:rPr>
                <w:color w:val="000000"/>
                <w:szCs w:val="22"/>
                <w:lang w:val="el-GR" w:eastAsia="el-GR"/>
              </w:rPr>
              <w:t xml:space="preserve"> </w:t>
            </w:r>
            <w:r w:rsidRPr="00C9768A">
              <w:rPr>
                <w:color w:val="000000"/>
                <w:szCs w:val="22"/>
                <w:lang w:val="el-GR" w:eastAsia="el-GR"/>
              </w:rPr>
              <w:t>ημερομηνία</w:t>
            </w:r>
            <w:r w:rsidR="008A5CB1" w:rsidRPr="00C9768A">
              <w:rPr>
                <w:color w:val="000000"/>
                <w:szCs w:val="22"/>
                <w:lang w:val="el-GR" w:eastAsia="el-GR"/>
              </w:rPr>
              <w:t xml:space="preserve"> </w:t>
            </w:r>
            <w:r w:rsidRPr="00C9768A">
              <w:rPr>
                <w:color w:val="000000"/>
                <w:szCs w:val="22"/>
                <w:lang w:val="el-GR" w:eastAsia="el-GR"/>
              </w:rPr>
              <w:t>και</w:t>
            </w:r>
            <w:r w:rsidR="008A5CB1" w:rsidRPr="00C9768A">
              <w:rPr>
                <w:color w:val="000000"/>
                <w:szCs w:val="22"/>
                <w:lang w:val="el-GR" w:eastAsia="el-GR"/>
              </w:rPr>
              <w:t xml:space="preserve"> </w:t>
            </w:r>
            <w:r w:rsidRPr="00C9768A">
              <w:rPr>
                <w:color w:val="000000"/>
                <w:szCs w:val="22"/>
                <w:lang w:val="el-GR" w:eastAsia="el-GR"/>
              </w:rPr>
              <w:t>τον</w:t>
            </w:r>
            <w:r w:rsidR="008A5CB1" w:rsidRPr="00C9768A">
              <w:rPr>
                <w:color w:val="000000"/>
                <w:szCs w:val="22"/>
                <w:lang w:val="el-GR" w:eastAsia="el-GR"/>
              </w:rPr>
              <w:t xml:space="preserve"> </w:t>
            </w:r>
            <w:r w:rsidRPr="00C9768A">
              <w:rPr>
                <w:color w:val="000000"/>
                <w:szCs w:val="22"/>
                <w:lang w:val="el-GR" w:eastAsia="el-GR"/>
              </w:rPr>
              <w:t>τόπο</w:t>
            </w:r>
            <w:r w:rsidR="008A5CB1" w:rsidRPr="00C9768A">
              <w:rPr>
                <w:color w:val="000000"/>
                <w:szCs w:val="22"/>
                <w:lang w:val="el-GR" w:eastAsia="el-GR"/>
              </w:rPr>
              <w:t xml:space="preserve"> </w:t>
            </w:r>
            <w:r w:rsidRPr="00C9768A">
              <w:rPr>
                <w:color w:val="000000"/>
                <w:szCs w:val="22"/>
                <w:lang w:val="el-GR" w:eastAsia="el-GR"/>
              </w:rPr>
              <w:t>γέννησης</w:t>
            </w:r>
            <w:r w:rsidR="008A5CB1" w:rsidRPr="00C9768A">
              <w:rPr>
                <w:color w:val="000000"/>
                <w:szCs w:val="22"/>
                <w:lang w:val="el-GR" w:eastAsia="el-GR"/>
              </w:rPr>
              <w:t xml:space="preserve"> </w:t>
            </w:r>
            <w:r w:rsidRPr="00C9768A">
              <w:rPr>
                <w:color w:val="000000"/>
                <w:szCs w:val="22"/>
                <w:lang w:val="el-GR" w:eastAsia="el-GR"/>
              </w:rPr>
              <w:t>εφόσον</w:t>
            </w:r>
            <w:r w:rsidR="008A5CB1" w:rsidRPr="00C9768A">
              <w:rPr>
                <w:color w:val="000000"/>
                <w:szCs w:val="22"/>
                <w:lang w:val="el-GR" w:eastAsia="el-GR"/>
              </w:rPr>
              <w:t xml:space="preserve"> </w:t>
            </w:r>
            <w:r w:rsidRPr="00C9768A">
              <w:rPr>
                <w:color w:val="000000"/>
                <w:szCs w:val="22"/>
                <w:lang w:val="el-GR" w:eastAsia="el-GR"/>
              </w:rPr>
              <w:t>απαιτείται: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BD83CC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p w14:paraId="11A07D28"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r w:rsidR="001A663D" w:rsidRPr="00C9768A" w14:paraId="16046E2E" w14:textId="77777777" w:rsidTr="00971939">
        <w:tc>
          <w:tcPr>
            <w:tcW w:w="4395" w:type="dxa"/>
            <w:tcBorders>
              <w:top w:val="single" w:sz="4" w:space="0" w:color="000000"/>
              <w:left w:val="single" w:sz="4" w:space="0" w:color="000000"/>
              <w:bottom w:val="single" w:sz="4" w:space="0" w:color="000000"/>
            </w:tcBorders>
            <w:shd w:val="clear" w:color="auto" w:fill="auto"/>
          </w:tcPr>
          <w:p w14:paraId="4D4FB03E"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Θέση/Ενεργών</w:t>
            </w:r>
            <w:r w:rsidR="008A5CB1" w:rsidRPr="00C9768A">
              <w:rPr>
                <w:szCs w:val="22"/>
                <w:lang w:val="el-GR" w:eastAsia="el-GR"/>
              </w:rPr>
              <w:t xml:space="preserve"> </w:t>
            </w:r>
            <w:r w:rsidRPr="00C9768A">
              <w:rPr>
                <w:szCs w:val="22"/>
                <w:lang w:val="el-GR" w:eastAsia="el-GR"/>
              </w:rPr>
              <w:t>υπό</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ιδιότητα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52921DA"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r w:rsidR="001A663D" w:rsidRPr="00C9768A" w14:paraId="7946C80A" w14:textId="77777777" w:rsidTr="00971939">
        <w:tc>
          <w:tcPr>
            <w:tcW w:w="4395" w:type="dxa"/>
            <w:tcBorders>
              <w:top w:val="single" w:sz="4" w:space="0" w:color="000000"/>
              <w:left w:val="single" w:sz="4" w:space="0" w:color="000000"/>
              <w:bottom w:val="single" w:sz="4" w:space="0" w:color="000000"/>
            </w:tcBorders>
            <w:shd w:val="clear" w:color="auto" w:fill="auto"/>
          </w:tcPr>
          <w:p w14:paraId="4303A736"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Ταχυδρομική</w:t>
            </w:r>
            <w:r w:rsidR="008A5CB1" w:rsidRPr="00C9768A">
              <w:rPr>
                <w:szCs w:val="22"/>
                <w:lang w:val="el-GR" w:eastAsia="el-GR"/>
              </w:rPr>
              <w:t xml:space="preserve"> </w:t>
            </w:r>
            <w:r w:rsidRPr="00C9768A">
              <w:rPr>
                <w:szCs w:val="22"/>
                <w:lang w:val="el-GR" w:eastAsia="el-GR"/>
              </w:rPr>
              <w:t>διεύθυνση: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7E32ADE9"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r w:rsidR="001A663D" w:rsidRPr="00C9768A" w14:paraId="3C666BF5" w14:textId="77777777" w:rsidTr="00971939">
        <w:tc>
          <w:tcPr>
            <w:tcW w:w="4395" w:type="dxa"/>
            <w:tcBorders>
              <w:top w:val="single" w:sz="4" w:space="0" w:color="000000"/>
              <w:left w:val="single" w:sz="4" w:space="0" w:color="000000"/>
              <w:bottom w:val="single" w:sz="4" w:space="0" w:color="000000"/>
            </w:tcBorders>
            <w:shd w:val="clear" w:color="auto" w:fill="auto"/>
          </w:tcPr>
          <w:p w14:paraId="2B75265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Τηλέφωνο:</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84C9113"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r w:rsidR="001A663D" w:rsidRPr="00C9768A" w14:paraId="6A2A9B5C" w14:textId="77777777" w:rsidTr="00971939">
        <w:tc>
          <w:tcPr>
            <w:tcW w:w="4395" w:type="dxa"/>
            <w:tcBorders>
              <w:top w:val="single" w:sz="4" w:space="0" w:color="000000"/>
              <w:left w:val="single" w:sz="4" w:space="0" w:color="000000"/>
              <w:bottom w:val="single" w:sz="4" w:space="0" w:color="000000"/>
            </w:tcBorders>
            <w:shd w:val="clear" w:color="auto" w:fill="auto"/>
          </w:tcPr>
          <w:p w14:paraId="4048589E"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Ηλ.</w:t>
            </w:r>
            <w:r w:rsidR="008A5CB1" w:rsidRPr="00C9768A">
              <w:rPr>
                <w:szCs w:val="22"/>
                <w:lang w:val="el-GR" w:eastAsia="el-GR"/>
              </w:rPr>
              <w:t xml:space="preserve"> </w:t>
            </w:r>
            <w:r w:rsidRPr="00C9768A">
              <w:rPr>
                <w:szCs w:val="22"/>
                <w:lang w:val="el-GR" w:eastAsia="el-GR"/>
              </w:rPr>
              <w:t>ταχυδρομείο:</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27C6B3C"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r w:rsidR="001A663D" w:rsidRPr="00C9768A" w14:paraId="43891B0D" w14:textId="77777777" w:rsidTr="00971939">
        <w:tc>
          <w:tcPr>
            <w:tcW w:w="4395" w:type="dxa"/>
            <w:tcBorders>
              <w:top w:val="single" w:sz="4" w:space="0" w:color="000000"/>
              <w:left w:val="single" w:sz="4" w:space="0" w:color="000000"/>
              <w:bottom w:val="single" w:sz="4" w:space="0" w:color="000000"/>
            </w:tcBorders>
            <w:shd w:val="clear" w:color="auto" w:fill="auto"/>
          </w:tcPr>
          <w:p w14:paraId="7F970BF5"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szCs w:val="22"/>
                <w:lang w:val="el-GR" w:eastAsia="el-GR"/>
              </w:rPr>
              <w:t>χρειάζεται,</w:t>
            </w:r>
            <w:r w:rsidR="008A5CB1" w:rsidRPr="00C9768A">
              <w:rPr>
                <w:szCs w:val="22"/>
                <w:lang w:val="el-GR" w:eastAsia="el-GR"/>
              </w:rPr>
              <w:t xml:space="preserve"> </w:t>
            </w:r>
            <w:r w:rsidRPr="00C9768A">
              <w:rPr>
                <w:szCs w:val="22"/>
                <w:lang w:val="el-GR" w:eastAsia="el-GR"/>
              </w:rPr>
              <w:t>δώστε</w:t>
            </w:r>
            <w:r w:rsidR="008A5CB1" w:rsidRPr="00C9768A">
              <w:rPr>
                <w:szCs w:val="22"/>
                <w:lang w:val="el-GR" w:eastAsia="el-GR"/>
              </w:rPr>
              <w:t xml:space="preserve"> </w:t>
            </w:r>
            <w:r w:rsidRPr="00C9768A">
              <w:rPr>
                <w:szCs w:val="22"/>
                <w:lang w:val="el-GR" w:eastAsia="el-GR"/>
              </w:rPr>
              <w:t>λεπτομερή</w:t>
            </w:r>
            <w:r w:rsidR="008A5CB1" w:rsidRPr="00C9768A">
              <w:rPr>
                <w:szCs w:val="22"/>
                <w:lang w:val="el-GR" w:eastAsia="el-GR"/>
              </w:rPr>
              <w:t xml:space="preserve"> </w:t>
            </w:r>
            <w:r w:rsidRPr="00C9768A">
              <w:rPr>
                <w:szCs w:val="22"/>
                <w:lang w:val="el-GR" w:eastAsia="el-GR"/>
              </w:rPr>
              <w:t>στοιχεία</w:t>
            </w:r>
            <w:r w:rsidR="008A5CB1" w:rsidRPr="00C9768A">
              <w:rPr>
                <w:szCs w:val="22"/>
                <w:lang w:val="el-GR" w:eastAsia="el-GR"/>
              </w:rPr>
              <w:t xml:space="preserve"> </w:t>
            </w:r>
            <w:r w:rsidRPr="00C9768A">
              <w:rPr>
                <w:szCs w:val="22"/>
                <w:lang w:val="el-GR" w:eastAsia="el-GR"/>
              </w:rPr>
              <w:t>σχετικά</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εκπροσώπηση</w:t>
            </w:r>
            <w:r w:rsidR="008A5CB1" w:rsidRPr="00C9768A">
              <w:rPr>
                <w:szCs w:val="22"/>
                <w:lang w:val="el-GR" w:eastAsia="el-GR"/>
              </w:rPr>
              <w:t xml:space="preserve"> </w:t>
            </w:r>
            <w:r w:rsidRPr="00C9768A">
              <w:rPr>
                <w:szCs w:val="22"/>
                <w:lang w:val="el-GR" w:eastAsia="el-GR"/>
              </w:rPr>
              <w:t>(τις</w:t>
            </w:r>
            <w:r w:rsidR="008A5CB1" w:rsidRPr="00C9768A">
              <w:rPr>
                <w:szCs w:val="22"/>
                <w:lang w:val="el-GR" w:eastAsia="el-GR"/>
              </w:rPr>
              <w:t xml:space="preserve"> </w:t>
            </w:r>
            <w:r w:rsidRPr="00C9768A">
              <w:rPr>
                <w:szCs w:val="22"/>
                <w:lang w:val="el-GR" w:eastAsia="el-GR"/>
              </w:rPr>
              <w:t>μορφές</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έκταση,</w:t>
            </w:r>
            <w:r w:rsidR="008A5CB1" w:rsidRPr="00C9768A">
              <w:rPr>
                <w:szCs w:val="22"/>
                <w:lang w:val="el-GR" w:eastAsia="el-GR"/>
              </w:rPr>
              <w:t xml:space="preserve"> </w:t>
            </w:r>
            <w:r w:rsidRPr="00C9768A">
              <w:rPr>
                <w:szCs w:val="22"/>
                <w:lang w:val="el-GR" w:eastAsia="el-GR"/>
              </w:rPr>
              <w:t>τον</w:t>
            </w:r>
            <w:r w:rsidR="008A5CB1" w:rsidRPr="00C9768A">
              <w:rPr>
                <w:szCs w:val="22"/>
                <w:lang w:val="el-GR" w:eastAsia="el-GR"/>
              </w:rPr>
              <w:t xml:space="preserve"> </w:t>
            </w:r>
            <w:r w:rsidRPr="00C9768A">
              <w:rPr>
                <w:szCs w:val="22"/>
                <w:lang w:val="el-GR" w:eastAsia="el-GR"/>
              </w:rPr>
              <w:t>σκοπό</w:t>
            </w:r>
            <w:r w:rsidR="008A5CB1" w:rsidRPr="00C9768A">
              <w:rPr>
                <w:szCs w:val="22"/>
                <w:lang w:val="el-GR" w:eastAsia="el-GR"/>
              </w:rPr>
              <w:t xml:space="preserve"> </w:t>
            </w:r>
            <w:r w:rsidRPr="00C9768A">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0B2B9A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bl>
    <w:p w14:paraId="7DDFA453" w14:textId="77777777" w:rsidR="001A663D" w:rsidRPr="00C9768A" w:rsidRDefault="001A663D" w:rsidP="001A663D">
      <w:pPr>
        <w:keepNext/>
        <w:widowControl w:val="0"/>
        <w:spacing w:before="120" w:after="360" w:line="276" w:lineRule="auto"/>
        <w:ind w:left="850"/>
        <w:jc w:val="center"/>
        <w:rPr>
          <w:b/>
          <w:smallCaps/>
          <w:kern w:val="1"/>
          <w:sz w:val="28"/>
          <w:szCs w:val="22"/>
          <w:lang w:val="el-GR"/>
        </w:rPr>
      </w:pPr>
    </w:p>
    <w:p w14:paraId="07B005DB" w14:textId="77777777" w:rsidR="001A663D" w:rsidRPr="00C9768A" w:rsidRDefault="001A663D" w:rsidP="001A663D">
      <w:pPr>
        <w:pageBreakBefore/>
        <w:widowControl w:val="0"/>
        <w:suppressAutoHyphens w:val="0"/>
        <w:spacing w:after="0" w:line="360" w:lineRule="auto"/>
        <w:ind w:left="851"/>
        <w:jc w:val="center"/>
        <w:rPr>
          <w:szCs w:val="22"/>
          <w:lang w:val="el-GR" w:eastAsia="el-GR"/>
        </w:rPr>
      </w:pPr>
      <w:r w:rsidRPr="00C9768A">
        <w:rPr>
          <w:b/>
          <w:bCs/>
          <w:szCs w:val="22"/>
          <w:lang w:val="el-GR" w:eastAsia="el-GR"/>
        </w:rPr>
        <w:t>Γ:</w:t>
      </w:r>
      <w:r w:rsidR="008A5CB1" w:rsidRPr="00C9768A">
        <w:rPr>
          <w:b/>
          <w:bCs/>
          <w:szCs w:val="22"/>
          <w:lang w:val="el-GR" w:eastAsia="el-GR"/>
        </w:rPr>
        <w:t xml:space="preserve"> </w:t>
      </w:r>
      <w:r w:rsidRPr="00C9768A">
        <w:rPr>
          <w:b/>
          <w:bCs/>
          <w:szCs w:val="22"/>
          <w:lang w:val="el-GR" w:eastAsia="el-GR"/>
        </w:rPr>
        <w:t>Πληροφορίες</w:t>
      </w:r>
      <w:r w:rsidR="008A5CB1" w:rsidRPr="00C9768A">
        <w:rPr>
          <w:b/>
          <w:bCs/>
          <w:szCs w:val="22"/>
          <w:lang w:val="el-GR" w:eastAsia="el-GR"/>
        </w:rPr>
        <w:t xml:space="preserve"> </w:t>
      </w:r>
      <w:r w:rsidRPr="00C9768A">
        <w:rPr>
          <w:b/>
          <w:bCs/>
          <w:szCs w:val="22"/>
          <w:lang w:val="el-GR" w:eastAsia="el-GR"/>
        </w:rPr>
        <w:t>σχετικά</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τη</w:t>
      </w:r>
      <w:r w:rsidR="008A5CB1" w:rsidRPr="00C9768A">
        <w:rPr>
          <w:b/>
          <w:bCs/>
          <w:szCs w:val="22"/>
          <w:lang w:val="el-GR" w:eastAsia="el-GR"/>
        </w:rPr>
        <w:t xml:space="preserve"> </w:t>
      </w:r>
      <w:r w:rsidRPr="00C9768A">
        <w:rPr>
          <w:b/>
          <w:bCs/>
          <w:szCs w:val="22"/>
          <w:lang w:val="el-GR" w:eastAsia="el-GR"/>
        </w:rPr>
        <w:t>στήριξη</w:t>
      </w:r>
      <w:r w:rsidR="008A5CB1" w:rsidRPr="00C9768A">
        <w:rPr>
          <w:b/>
          <w:bCs/>
          <w:szCs w:val="22"/>
          <w:lang w:val="el-GR" w:eastAsia="el-GR"/>
        </w:rPr>
        <w:t xml:space="preserve"> </w:t>
      </w:r>
      <w:r w:rsidRPr="00C9768A">
        <w:rPr>
          <w:b/>
          <w:bCs/>
          <w:szCs w:val="22"/>
          <w:lang w:val="el-GR" w:eastAsia="el-GR"/>
        </w:rPr>
        <w:t>στις</w:t>
      </w:r>
      <w:r w:rsidR="008A5CB1" w:rsidRPr="00C9768A">
        <w:rPr>
          <w:b/>
          <w:bCs/>
          <w:szCs w:val="22"/>
          <w:lang w:val="el-GR" w:eastAsia="el-GR"/>
        </w:rPr>
        <w:t xml:space="preserve"> </w:t>
      </w:r>
      <w:r w:rsidRPr="00C9768A">
        <w:rPr>
          <w:b/>
          <w:bCs/>
          <w:szCs w:val="22"/>
          <w:lang w:val="el-GR" w:eastAsia="el-GR"/>
        </w:rPr>
        <w:t>ικανότητες</w:t>
      </w:r>
      <w:r w:rsidR="008A5CB1" w:rsidRPr="00C9768A">
        <w:rPr>
          <w:b/>
          <w:bCs/>
          <w:szCs w:val="22"/>
          <w:lang w:val="el-GR" w:eastAsia="el-GR"/>
        </w:rPr>
        <w:t xml:space="preserve"> </w:t>
      </w:r>
      <w:r w:rsidRPr="00C9768A">
        <w:rPr>
          <w:b/>
          <w:bCs/>
          <w:szCs w:val="22"/>
          <w:lang w:val="el-GR" w:eastAsia="el-GR"/>
        </w:rPr>
        <w:t>άλλων</w:t>
      </w:r>
      <w:r w:rsidR="008A5CB1" w:rsidRPr="00C9768A">
        <w:rPr>
          <w:b/>
          <w:bCs/>
          <w:szCs w:val="22"/>
          <w:lang w:val="el-GR" w:eastAsia="el-GR"/>
        </w:rPr>
        <w:t xml:space="preserve"> </w:t>
      </w:r>
      <w:r w:rsidRPr="00C9768A">
        <w:rPr>
          <w:b/>
          <w:bCs/>
          <w:szCs w:val="22"/>
          <w:lang w:val="el-GR" w:eastAsia="el-GR"/>
        </w:rPr>
        <w:t>ΦΟΡΕΩΝ</w:t>
      </w:r>
      <w:r w:rsidRPr="00C9768A">
        <w:rPr>
          <w:b/>
          <w:bCs/>
          <w:szCs w:val="22"/>
          <w:vertAlign w:val="superscript"/>
          <w:lang w:val="el-GR" w:eastAsia="el-GR"/>
        </w:rPr>
        <w:endnoteReference w:id="6"/>
      </w:r>
      <w:r w:rsidR="008A5CB1" w:rsidRPr="00C9768A">
        <w:rPr>
          <w:szCs w:val="22"/>
          <w:lang w:val="el-GR" w:eastAsia="el-GR"/>
        </w:rPr>
        <w:t xml:space="preserve"> </w:t>
      </w:r>
    </w:p>
    <w:tbl>
      <w:tblPr>
        <w:tblW w:w="0" w:type="auto"/>
        <w:tblInd w:w="108" w:type="dxa"/>
        <w:tblLayout w:type="fixed"/>
        <w:tblLook w:val="0000" w:firstRow="0" w:lastRow="0" w:firstColumn="0" w:lastColumn="0" w:noHBand="0" w:noVBand="0"/>
      </w:tblPr>
      <w:tblGrid>
        <w:gridCol w:w="4395"/>
        <w:gridCol w:w="5244"/>
      </w:tblGrid>
      <w:tr w:rsidR="001A663D" w:rsidRPr="00C9768A" w14:paraId="0B421754" w14:textId="77777777" w:rsidTr="001339E7">
        <w:trPr>
          <w:trHeight w:val="63"/>
        </w:trPr>
        <w:tc>
          <w:tcPr>
            <w:tcW w:w="4395" w:type="dxa"/>
            <w:tcBorders>
              <w:top w:val="single" w:sz="4" w:space="0" w:color="000000"/>
              <w:left w:val="single" w:sz="4" w:space="0" w:color="000000"/>
              <w:bottom w:val="single" w:sz="4" w:space="0" w:color="000000"/>
            </w:tcBorders>
            <w:shd w:val="clear" w:color="auto" w:fill="auto"/>
          </w:tcPr>
          <w:p w14:paraId="06DD6639"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Στήριξη:</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76A74D01"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Απάντηση:</w:t>
            </w:r>
          </w:p>
        </w:tc>
      </w:tr>
      <w:tr w:rsidR="001A663D" w:rsidRPr="00C9768A" w14:paraId="0B201506" w14:textId="77777777" w:rsidTr="001339E7">
        <w:tc>
          <w:tcPr>
            <w:tcW w:w="4395" w:type="dxa"/>
            <w:tcBorders>
              <w:top w:val="single" w:sz="4" w:space="0" w:color="000000"/>
              <w:left w:val="single" w:sz="4" w:space="0" w:color="000000"/>
              <w:bottom w:val="single" w:sz="4" w:space="0" w:color="000000"/>
            </w:tcBorders>
            <w:shd w:val="clear" w:color="auto" w:fill="auto"/>
          </w:tcPr>
          <w:p w14:paraId="01859DA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στηρίζεται</w:t>
            </w:r>
            <w:r w:rsidR="008A5CB1" w:rsidRPr="00C9768A">
              <w:rPr>
                <w:szCs w:val="22"/>
                <w:lang w:val="el-GR" w:eastAsia="el-GR"/>
              </w:rPr>
              <w:t xml:space="preserve"> </w:t>
            </w:r>
            <w:r w:rsidRPr="00C9768A">
              <w:rPr>
                <w:szCs w:val="22"/>
                <w:lang w:val="el-GR" w:eastAsia="el-GR"/>
              </w:rPr>
              <w:t>στις</w:t>
            </w:r>
            <w:r w:rsidR="008A5CB1" w:rsidRPr="00C9768A">
              <w:rPr>
                <w:szCs w:val="22"/>
                <w:lang w:val="el-GR" w:eastAsia="el-GR"/>
              </w:rPr>
              <w:t xml:space="preserve"> </w:t>
            </w:r>
            <w:r w:rsidRPr="00C9768A">
              <w:rPr>
                <w:szCs w:val="22"/>
                <w:lang w:val="el-GR" w:eastAsia="el-GR"/>
              </w:rPr>
              <w:t>ικανότητες</w:t>
            </w:r>
            <w:r w:rsidR="008A5CB1" w:rsidRPr="00C9768A">
              <w:rPr>
                <w:szCs w:val="22"/>
                <w:lang w:val="el-GR" w:eastAsia="el-GR"/>
              </w:rPr>
              <w:t xml:space="preserve"> </w:t>
            </w:r>
            <w:r w:rsidRPr="00C9768A">
              <w:rPr>
                <w:szCs w:val="22"/>
                <w:lang w:val="el-GR" w:eastAsia="el-GR"/>
              </w:rPr>
              <w:t>άλλων</w:t>
            </w:r>
            <w:r w:rsidR="008A5CB1" w:rsidRPr="00C9768A">
              <w:rPr>
                <w:szCs w:val="22"/>
                <w:lang w:val="el-GR" w:eastAsia="el-GR"/>
              </w:rPr>
              <w:t xml:space="preserve"> </w:t>
            </w:r>
            <w:r w:rsidRPr="00C9768A">
              <w:rPr>
                <w:szCs w:val="22"/>
                <w:lang w:val="el-GR" w:eastAsia="el-GR"/>
              </w:rPr>
              <w:t>οικονομικών</w:t>
            </w:r>
            <w:r w:rsidR="008A5CB1" w:rsidRPr="00C9768A">
              <w:rPr>
                <w:szCs w:val="22"/>
                <w:lang w:val="el-GR" w:eastAsia="el-GR"/>
              </w:rPr>
              <w:t xml:space="preserve"> </w:t>
            </w:r>
            <w:r w:rsidRPr="00C9768A">
              <w:rPr>
                <w:szCs w:val="22"/>
                <w:lang w:val="el-GR" w:eastAsia="el-GR"/>
              </w:rPr>
              <w:t>φορέων</w:t>
            </w:r>
            <w:r w:rsidR="008A5CB1" w:rsidRPr="00C9768A">
              <w:rPr>
                <w:szCs w:val="22"/>
                <w:lang w:val="el-GR" w:eastAsia="el-GR"/>
              </w:rPr>
              <w:t xml:space="preserve"> </w:t>
            </w:r>
            <w:r w:rsidRPr="00C9768A">
              <w:rPr>
                <w:szCs w:val="22"/>
                <w:lang w:val="el-GR" w:eastAsia="el-GR"/>
              </w:rPr>
              <w:t>προκειμένου</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ανταποκριθεί</w:t>
            </w:r>
            <w:r w:rsidR="008A5CB1" w:rsidRPr="00C9768A">
              <w:rPr>
                <w:szCs w:val="22"/>
                <w:lang w:val="el-GR" w:eastAsia="el-GR"/>
              </w:rPr>
              <w:t xml:space="preserve"> </w:t>
            </w:r>
            <w:r w:rsidRPr="00C9768A">
              <w:rPr>
                <w:szCs w:val="22"/>
                <w:lang w:val="el-GR" w:eastAsia="el-GR"/>
              </w:rPr>
              <w:t>στα</w:t>
            </w:r>
            <w:r w:rsidR="008A5CB1" w:rsidRPr="00C9768A">
              <w:rPr>
                <w:szCs w:val="22"/>
                <w:lang w:val="el-GR" w:eastAsia="el-GR"/>
              </w:rPr>
              <w:t xml:space="preserve"> </w:t>
            </w:r>
            <w:r w:rsidRPr="00C9768A">
              <w:rPr>
                <w:szCs w:val="22"/>
                <w:lang w:val="el-GR" w:eastAsia="el-GR"/>
              </w:rPr>
              <w:t>κριτήρια</w:t>
            </w:r>
            <w:r w:rsidR="008A5CB1" w:rsidRPr="00C9768A">
              <w:rPr>
                <w:szCs w:val="22"/>
                <w:lang w:val="el-GR" w:eastAsia="el-GR"/>
              </w:rPr>
              <w:t xml:space="preserve"> </w:t>
            </w:r>
            <w:r w:rsidRPr="00C9768A">
              <w:rPr>
                <w:szCs w:val="22"/>
                <w:lang w:val="el-GR" w:eastAsia="el-GR"/>
              </w:rPr>
              <w:t>επιλογής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καθορίζονται</w:t>
            </w:r>
            <w:r w:rsidR="008A5CB1" w:rsidRPr="00C9768A">
              <w:rPr>
                <w:szCs w:val="22"/>
                <w:lang w:val="el-GR" w:eastAsia="el-GR"/>
              </w:rPr>
              <w:t xml:space="preserve"> </w:t>
            </w:r>
            <w:r w:rsidRPr="00C9768A">
              <w:rPr>
                <w:szCs w:val="22"/>
                <w:lang w:val="el-GR" w:eastAsia="el-GR"/>
              </w:rPr>
              <w:t>στο</w:t>
            </w:r>
            <w:r w:rsidR="008A5CB1" w:rsidRPr="00C9768A">
              <w:rPr>
                <w:szCs w:val="22"/>
                <w:lang w:val="el-GR" w:eastAsia="el-GR"/>
              </w:rPr>
              <w:t xml:space="preserve"> </w:t>
            </w:r>
            <w:r w:rsidRPr="00C9768A">
              <w:rPr>
                <w:szCs w:val="22"/>
                <w:lang w:val="el-GR" w:eastAsia="el-GR"/>
              </w:rPr>
              <w:t>μέρος</w:t>
            </w:r>
            <w:r w:rsidR="008A5CB1" w:rsidRPr="00C9768A">
              <w:rPr>
                <w:szCs w:val="22"/>
                <w:lang w:val="el-GR" w:eastAsia="el-GR"/>
              </w:rPr>
              <w:t xml:space="preserve"> </w:t>
            </w:r>
            <w:r w:rsidRPr="00C9768A">
              <w:rPr>
                <w:szCs w:val="22"/>
                <w:lang w:val="el-GR" w:eastAsia="el-GR"/>
              </w:rPr>
              <w:t>IV</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στα</w:t>
            </w:r>
            <w:r w:rsidR="008A5CB1" w:rsidRPr="00C9768A">
              <w:rPr>
                <w:szCs w:val="22"/>
                <w:lang w:val="el-GR" w:eastAsia="el-GR"/>
              </w:rPr>
              <w:t xml:space="preserve"> </w:t>
            </w:r>
            <w:r w:rsidRPr="00C9768A">
              <w:rPr>
                <w:szCs w:val="22"/>
                <w:lang w:val="el-GR" w:eastAsia="el-GR"/>
              </w:rPr>
              <w:t>(τυχόν)</w:t>
            </w:r>
            <w:r w:rsidR="008A5CB1" w:rsidRPr="00C9768A">
              <w:rPr>
                <w:szCs w:val="22"/>
                <w:lang w:val="el-GR" w:eastAsia="el-GR"/>
              </w:rPr>
              <w:t xml:space="preserve"> </w:t>
            </w:r>
            <w:r w:rsidRPr="00C9768A">
              <w:rPr>
                <w:szCs w:val="22"/>
                <w:lang w:val="el-GR" w:eastAsia="el-GR"/>
              </w:rPr>
              <w:t>κριτήρια</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κανόνες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καθορίζονται</w:t>
            </w:r>
            <w:r w:rsidR="008A5CB1" w:rsidRPr="00C9768A">
              <w:rPr>
                <w:szCs w:val="22"/>
                <w:lang w:val="el-GR" w:eastAsia="el-GR"/>
              </w:rPr>
              <w:t xml:space="preserve"> </w:t>
            </w:r>
            <w:r w:rsidRPr="00C9768A">
              <w:rPr>
                <w:szCs w:val="22"/>
                <w:lang w:val="el-GR" w:eastAsia="el-GR"/>
              </w:rPr>
              <w:t>στο</w:t>
            </w:r>
            <w:r w:rsidR="008A5CB1" w:rsidRPr="00C9768A">
              <w:rPr>
                <w:szCs w:val="22"/>
                <w:lang w:val="el-GR" w:eastAsia="el-GR"/>
              </w:rPr>
              <w:t xml:space="preserve"> </w:t>
            </w:r>
            <w:r w:rsidRPr="00C9768A">
              <w:rPr>
                <w:szCs w:val="22"/>
                <w:lang w:val="el-GR" w:eastAsia="el-GR"/>
              </w:rPr>
              <w:t>μέρος</w:t>
            </w:r>
            <w:r w:rsidR="008A5CB1" w:rsidRPr="00C9768A">
              <w:rPr>
                <w:szCs w:val="22"/>
                <w:lang w:val="el-GR" w:eastAsia="el-GR"/>
              </w:rPr>
              <w:t xml:space="preserve"> </w:t>
            </w:r>
            <w:r w:rsidRPr="00C9768A">
              <w:rPr>
                <w:szCs w:val="22"/>
                <w:lang w:val="el-GR" w:eastAsia="el-GR"/>
              </w:rPr>
              <w:t>V</w:t>
            </w:r>
            <w:r w:rsidR="008A5CB1" w:rsidRPr="00C9768A">
              <w:rPr>
                <w:szCs w:val="22"/>
                <w:lang w:val="el-GR" w:eastAsia="el-GR"/>
              </w:rPr>
              <w:t xml:space="preserve"> </w:t>
            </w:r>
            <w:r w:rsidRPr="00C9768A">
              <w:rPr>
                <w:szCs w:val="22"/>
                <w:lang w:val="el-GR" w:eastAsia="el-GR"/>
              </w:rPr>
              <w:t>κατωτέρω;</w:t>
            </w:r>
            <w:r w:rsidR="008A5CB1" w:rsidRPr="00C9768A">
              <w:rPr>
                <w:szCs w:val="22"/>
                <w:lang w:val="el-GR" w:eastAsia="el-GR"/>
              </w:rPr>
              <w:t xml:space="preserve">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7DFDC29E"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[]Ναι</w:t>
            </w:r>
            <w:r w:rsidR="008A5CB1" w:rsidRPr="00C9768A">
              <w:rPr>
                <w:szCs w:val="22"/>
                <w:lang w:val="el-GR" w:eastAsia="el-GR"/>
              </w:rPr>
              <w:t xml:space="preserve"> </w:t>
            </w:r>
            <w:r w:rsidRPr="00C9768A">
              <w:rPr>
                <w:szCs w:val="22"/>
                <w:lang w:val="el-GR" w:eastAsia="el-GR"/>
              </w:rPr>
              <w:t>[]Όχι</w:t>
            </w:r>
          </w:p>
        </w:tc>
      </w:tr>
    </w:tbl>
    <w:p w14:paraId="68D33C4D" w14:textId="77777777" w:rsidR="001A663D" w:rsidRPr="00C9768A"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80" w:line="276" w:lineRule="auto"/>
        <w:ind w:left="113" w:right="113"/>
        <w:rPr>
          <w:szCs w:val="22"/>
          <w:lang w:val="el-GR" w:eastAsia="el-GR"/>
        </w:rPr>
      </w:pPr>
      <w:r w:rsidRPr="00C9768A">
        <w:rPr>
          <w:b/>
          <w:i/>
          <w:szCs w:val="22"/>
          <w:lang w:val="el-GR" w:eastAsia="el-GR"/>
        </w:rPr>
        <w:t>Εάν</w:t>
      </w:r>
      <w:r w:rsidR="008A5CB1" w:rsidRPr="00C9768A">
        <w:rPr>
          <w:b/>
          <w:i/>
          <w:szCs w:val="22"/>
          <w:lang w:val="el-GR" w:eastAsia="el-GR"/>
        </w:rPr>
        <w:t xml:space="preserve"> </w:t>
      </w:r>
      <w:r w:rsidRPr="00C9768A">
        <w:rPr>
          <w:b/>
          <w:i/>
          <w:szCs w:val="22"/>
          <w:lang w:val="el-GR" w:eastAsia="el-GR"/>
        </w:rPr>
        <w:t>ναι</w:t>
      </w:r>
      <w:r w:rsidRPr="00C9768A">
        <w:rPr>
          <w:i/>
          <w:szCs w:val="22"/>
          <w:lang w:val="el-GR" w:eastAsia="el-GR"/>
        </w:rPr>
        <w:t>,</w:t>
      </w:r>
      <w:r w:rsidR="008A5CB1" w:rsidRPr="00C9768A">
        <w:rPr>
          <w:i/>
          <w:szCs w:val="22"/>
          <w:lang w:val="el-GR" w:eastAsia="el-GR"/>
        </w:rPr>
        <w:t xml:space="preserve"> </w:t>
      </w:r>
      <w:r w:rsidRPr="00C9768A">
        <w:rPr>
          <w:i/>
          <w:szCs w:val="22"/>
          <w:lang w:val="el-GR" w:eastAsia="el-GR"/>
        </w:rPr>
        <w:t>επισυνάψτε</w:t>
      </w:r>
      <w:r w:rsidR="008A5CB1" w:rsidRPr="00C9768A">
        <w:rPr>
          <w:i/>
          <w:szCs w:val="22"/>
          <w:lang w:val="el-GR" w:eastAsia="el-GR"/>
        </w:rPr>
        <w:t xml:space="preserve"> </w:t>
      </w:r>
      <w:r w:rsidRPr="00C9768A">
        <w:rPr>
          <w:i/>
          <w:szCs w:val="22"/>
          <w:lang w:val="el-GR" w:eastAsia="el-GR"/>
        </w:rPr>
        <w:t>χωριστό</w:t>
      </w:r>
      <w:r w:rsidR="008A5CB1" w:rsidRPr="00C9768A">
        <w:rPr>
          <w:i/>
          <w:szCs w:val="22"/>
          <w:lang w:val="el-GR" w:eastAsia="el-GR"/>
        </w:rPr>
        <w:t xml:space="preserve"> </w:t>
      </w:r>
      <w:r w:rsidRPr="00C9768A">
        <w:rPr>
          <w:i/>
          <w:szCs w:val="22"/>
          <w:lang w:val="el-GR" w:eastAsia="el-GR"/>
        </w:rPr>
        <w:t>έντυπο</w:t>
      </w:r>
      <w:r w:rsidR="008A5CB1" w:rsidRPr="00C9768A">
        <w:rPr>
          <w:i/>
          <w:szCs w:val="22"/>
          <w:lang w:val="el-GR" w:eastAsia="el-GR"/>
        </w:rPr>
        <w:t xml:space="preserve"> </w:t>
      </w:r>
      <w:r w:rsidRPr="00C9768A">
        <w:rPr>
          <w:i/>
          <w:szCs w:val="22"/>
          <w:lang w:val="el-GR" w:eastAsia="el-GR"/>
        </w:rPr>
        <w:t>ΤΕΥΔ</w:t>
      </w:r>
      <w:r w:rsidR="008A5CB1" w:rsidRPr="00C9768A">
        <w:rPr>
          <w:i/>
          <w:szCs w:val="22"/>
          <w:lang w:val="el-GR" w:eastAsia="el-GR"/>
        </w:rPr>
        <w:t xml:space="preserve"> </w:t>
      </w:r>
      <w:r w:rsidRPr="00C9768A">
        <w:rPr>
          <w:i/>
          <w:szCs w:val="22"/>
          <w:lang w:val="el-GR" w:eastAsia="el-GR"/>
        </w:rPr>
        <w:t>με</w:t>
      </w:r>
      <w:r w:rsidR="008A5CB1" w:rsidRPr="00C9768A">
        <w:rPr>
          <w:i/>
          <w:szCs w:val="22"/>
          <w:lang w:val="el-GR" w:eastAsia="el-GR"/>
        </w:rPr>
        <w:t xml:space="preserve"> </w:t>
      </w:r>
      <w:r w:rsidRPr="00C9768A">
        <w:rPr>
          <w:i/>
          <w:szCs w:val="22"/>
          <w:lang w:val="el-GR" w:eastAsia="el-GR"/>
        </w:rPr>
        <w:t>τις</w:t>
      </w:r>
      <w:r w:rsidR="008A5CB1" w:rsidRPr="00C9768A">
        <w:rPr>
          <w:i/>
          <w:szCs w:val="22"/>
          <w:lang w:val="el-GR" w:eastAsia="el-GR"/>
        </w:rPr>
        <w:t xml:space="preserve"> </w:t>
      </w:r>
      <w:r w:rsidRPr="00C9768A">
        <w:rPr>
          <w:i/>
          <w:szCs w:val="22"/>
          <w:lang w:val="el-GR" w:eastAsia="el-GR"/>
        </w:rPr>
        <w:t>πληροφορίες</w:t>
      </w:r>
      <w:r w:rsidR="008A5CB1" w:rsidRPr="00C9768A">
        <w:rPr>
          <w:i/>
          <w:szCs w:val="22"/>
          <w:lang w:val="el-GR" w:eastAsia="el-GR"/>
        </w:rPr>
        <w:t xml:space="preserve"> </w:t>
      </w:r>
      <w:r w:rsidRPr="00C9768A">
        <w:rPr>
          <w:i/>
          <w:szCs w:val="22"/>
          <w:lang w:val="el-GR" w:eastAsia="el-GR"/>
        </w:rPr>
        <w:t>που</w:t>
      </w:r>
      <w:r w:rsidR="008A5CB1" w:rsidRPr="00C9768A">
        <w:rPr>
          <w:i/>
          <w:szCs w:val="22"/>
          <w:lang w:val="el-GR" w:eastAsia="el-GR"/>
        </w:rPr>
        <w:t xml:space="preserve"> </w:t>
      </w:r>
      <w:r w:rsidRPr="00C9768A">
        <w:rPr>
          <w:i/>
          <w:szCs w:val="22"/>
          <w:lang w:val="el-GR" w:eastAsia="el-GR"/>
        </w:rPr>
        <w:t>απαιτούνται</w:t>
      </w:r>
      <w:r w:rsidR="008A5CB1" w:rsidRPr="00C9768A">
        <w:rPr>
          <w:i/>
          <w:szCs w:val="22"/>
          <w:lang w:val="el-GR" w:eastAsia="el-GR"/>
        </w:rPr>
        <w:t xml:space="preserve"> </w:t>
      </w:r>
      <w:r w:rsidRPr="00C9768A">
        <w:rPr>
          <w:i/>
          <w:szCs w:val="22"/>
          <w:lang w:val="el-GR" w:eastAsia="el-GR"/>
        </w:rPr>
        <w:t>σύμφωνα</w:t>
      </w:r>
      <w:r w:rsidR="008A5CB1" w:rsidRPr="00C9768A">
        <w:rPr>
          <w:i/>
          <w:szCs w:val="22"/>
          <w:lang w:val="el-GR" w:eastAsia="el-GR"/>
        </w:rPr>
        <w:t xml:space="preserve"> </w:t>
      </w:r>
      <w:r w:rsidRPr="00C9768A">
        <w:rPr>
          <w:i/>
          <w:szCs w:val="22"/>
          <w:lang w:val="el-GR" w:eastAsia="el-GR"/>
        </w:rPr>
        <w:t>με</w:t>
      </w:r>
      <w:r w:rsidR="008A5CB1" w:rsidRPr="00C9768A">
        <w:rPr>
          <w:i/>
          <w:szCs w:val="22"/>
          <w:lang w:val="el-GR" w:eastAsia="el-GR"/>
        </w:rPr>
        <w:t xml:space="preserve"> </w:t>
      </w:r>
      <w:r w:rsidRPr="00C9768A">
        <w:rPr>
          <w:i/>
          <w:szCs w:val="22"/>
          <w:lang w:val="el-GR" w:eastAsia="el-GR"/>
        </w:rPr>
        <w:t>τις</w:t>
      </w:r>
      <w:r w:rsidR="008A5CB1" w:rsidRPr="00C9768A">
        <w:rPr>
          <w:i/>
          <w:szCs w:val="22"/>
          <w:lang w:val="el-GR" w:eastAsia="el-GR"/>
        </w:rPr>
        <w:t xml:space="preserve"> </w:t>
      </w:r>
      <w:r w:rsidRPr="00C9768A">
        <w:rPr>
          <w:b/>
          <w:i/>
          <w:szCs w:val="22"/>
          <w:lang w:val="el-GR" w:eastAsia="el-GR"/>
        </w:rPr>
        <w:t>ενότητες</w:t>
      </w:r>
      <w:r w:rsidR="008A5CB1" w:rsidRPr="00C9768A">
        <w:rPr>
          <w:b/>
          <w:i/>
          <w:szCs w:val="22"/>
          <w:lang w:val="el-GR" w:eastAsia="el-GR"/>
        </w:rPr>
        <w:t xml:space="preserve"> </w:t>
      </w:r>
      <w:r w:rsidRPr="00C9768A">
        <w:rPr>
          <w:b/>
          <w:i/>
          <w:szCs w:val="22"/>
          <w:lang w:val="el-GR" w:eastAsia="el-GR"/>
        </w:rPr>
        <w:t>Α</w:t>
      </w:r>
      <w:r w:rsidR="008A5CB1" w:rsidRPr="00C9768A">
        <w:rPr>
          <w:b/>
          <w:i/>
          <w:szCs w:val="22"/>
          <w:lang w:val="el-GR" w:eastAsia="el-GR"/>
        </w:rPr>
        <w:t xml:space="preserve"> </w:t>
      </w:r>
      <w:r w:rsidRPr="00C9768A">
        <w:rPr>
          <w:b/>
          <w:i/>
          <w:szCs w:val="22"/>
          <w:lang w:val="el-GR" w:eastAsia="el-GR"/>
        </w:rPr>
        <w:t>και</w:t>
      </w:r>
      <w:r w:rsidR="008A5CB1" w:rsidRPr="00C9768A">
        <w:rPr>
          <w:b/>
          <w:i/>
          <w:szCs w:val="22"/>
          <w:lang w:val="el-GR" w:eastAsia="el-GR"/>
        </w:rPr>
        <w:t xml:space="preserve"> </w:t>
      </w:r>
      <w:r w:rsidRPr="00C9768A">
        <w:rPr>
          <w:b/>
          <w:i/>
          <w:szCs w:val="22"/>
          <w:lang w:val="el-GR" w:eastAsia="el-GR"/>
        </w:rPr>
        <w:t>Β</w:t>
      </w:r>
      <w:r w:rsidR="008A5CB1" w:rsidRPr="00C9768A">
        <w:rPr>
          <w:b/>
          <w:i/>
          <w:szCs w:val="22"/>
          <w:lang w:val="el-GR" w:eastAsia="el-GR"/>
        </w:rPr>
        <w:t xml:space="preserve"> </w:t>
      </w:r>
      <w:r w:rsidRPr="00C9768A">
        <w:rPr>
          <w:b/>
          <w:i/>
          <w:szCs w:val="22"/>
          <w:lang w:val="el-GR" w:eastAsia="el-GR"/>
        </w:rPr>
        <w:t>του</w:t>
      </w:r>
      <w:r w:rsidR="008A5CB1" w:rsidRPr="00C9768A">
        <w:rPr>
          <w:b/>
          <w:i/>
          <w:szCs w:val="22"/>
          <w:lang w:val="el-GR" w:eastAsia="el-GR"/>
        </w:rPr>
        <w:t xml:space="preserve"> </w:t>
      </w:r>
      <w:r w:rsidRPr="00C9768A">
        <w:rPr>
          <w:b/>
          <w:i/>
          <w:szCs w:val="22"/>
          <w:lang w:val="el-GR" w:eastAsia="el-GR"/>
        </w:rPr>
        <w:t>παρόντος</w:t>
      </w:r>
      <w:r w:rsidR="008A5CB1" w:rsidRPr="00C9768A">
        <w:rPr>
          <w:b/>
          <w:i/>
          <w:szCs w:val="22"/>
          <w:lang w:val="el-GR" w:eastAsia="el-GR"/>
        </w:rPr>
        <w:t xml:space="preserve"> </w:t>
      </w:r>
      <w:r w:rsidRPr="00C9768A">
        <w:rPr>
          <w:b/>
          <w:i/>
          <w:szCs w:val="22"/>
          <w:lang w:val="el-GR" w:eastAsia="el-GR"/>
        </w:rPr>
        <w:t>μέρους</w:t>
      </w:r>
      <w:r w:rsidR="008A5CB1" w:rsidRPr="00C9768A">
        <w:rPr>
          <w:b/>
          <w:i/>
          <w:szCs w:val="22"/>
          <w:lang w:val="el-GR" w:eastAsia="el-GR"/>
        </w:rPr>
        <w:t xml:space="preserve"> </w:t>
      </w:r>
      <w:r w:rsidRPr="00C9768A">
        <w:rPr>
          <w:b/>
          <w:i/>
          <w:szCs w:val="22"/>
          <w:lang w:val="el-GR" w:eastAsia="el-GR"/>
        </w:rPr>
        <w:t>και</w:t>
      </w:r>
      <w:r w:rsidR="008A5CB1" w:rsidRPr="00C9768A">
        <w:rPr>
          <w:b/>
          <w:i/>
          <w:szCs w:val="22"/>
          <w:lang w:val="el-GR" w:eastAsia="el-GR"/>
        </w:rPr>
        <w:t xml:space="preserve"> </w:t>
      </w:r>
      <w:r w:rsidRPr="00C9768A">
        <w:rPr>
          <w:b/>
          <w:i/>
          <w:szCs w:val="22"/>
          <w:lang w:val="el-GR" w:eastAsia="el-GR"/>
        </w:rPr>
        <w:t>σύμφωνα</w:t>
      </w:r>
      <w:r w:rsidR="008A5CB1" w:rsidRPr="00C9768A">
        <w:rPr>
          <w:b/>
          <w:i/>
          <w:szCs w:val="22"/>
          <w:lang w:val="el-GR" w:eastAsia="el-GR"/>
        </w:rPr>
        <w:t xml:space="preserve"> </w:t>
      </w:r>
      <w:r w:rsidRPr="00C9768A">
        <w:rPr>
          <w:b/>
          <w:i/>
          <w:szCs w:val="22"/>
          <w:lang w:val="el-GR" w:eastAsia="el-GR"/>
        </w:rPr>
        <w:t>με</w:t>
      </w:r>
      <w:r w:rsidR="008A5CB1" w:rsidRPr="00C9768A">
        <w:rPr>
          <w:b/>
          <w:i/>
          <w:szCs w:val="22"/>
          <w:lang w:val="el-GR" w:eastAsia="el-GR"/>
        </w:rPr>
        <w:t xml:space="preserve"> </w:t>
      </w:r>
      <w:r w:rsidRPr="00C9768A">
        <w:rPr>
          <w:b/>
          <w:i/>
          <w:szCs w:val="22"/>
          <w:lang w:val="el-GR" w:eastAsia="el-GR"/>
        </w:rPr>
        <w:t>το</w:t>
      </w:r>
      <w:r w:rsidR="008A5CB1" w:rsidRPr="00C9768A">
        <w:rPr>
          <w:b/>
          <w:i/>
          <w:szCs w:val="22"/>
          <w:lang w:val="el-GR" w:eastAsia="el-GR"/>
        </w:rPr>
        <w:t xml:space="preserve"> </w:t>
      </w:r>
      <w:r w:rsidRPr="00C9768A">
        <w:rPr>
          <w:b/>
          <w:i/>
          <w:szCs w:val="22"/>
          <w:lang w:val="el-GR" w:eastAsia="el-GR"/>
        </w:rPr>
        <w:t>μέρος</w:t>
      </w:r>
      <w:r w:rsidR="008A5CB1" w:rsidRPr="00C9768A">
        <w:rPr>
          <w:b/>
          <w:i/>
          <w:szCs w:val="22"/>
          <w:lang w:val="el-GR" w:eastAsia="el-GR"/>
        </w:rPr>
        <w:t xml:space="preserve"> </w:t>
      </w:r>
      <w:r w:rsidRPr="00C9768A">
        <w:rPr>
          <w:b/>
          <w:i/>
          <w:szCs w:val="22"/>
          <w:lang w:val="el-GR" w:eastAsia="el-GR"/>
        </w:rPr>
        <w:t>ΙΙΙ,</w:t>
      </w:r>
      <w:r w:rsidR="008A5CB1" w:rsidRPr="00C9768A">
        <w:rPr>
          <w:b/>
          <w:i/>
          <w:szCs w:val="22"/>
          <w:lang w:val="el-GR" w:eastAsia="el-GR"/>
        </w:rPr>
        <w:t xml:space="preserve"> </w:t>
      </w:r>
      <w:r w:rsidRPr="00C9768A">
        <w:rPr>
          <w:b/>
          <w:i/>
          <w:szCs w:val="22"/>
          <w:lang w:val="el-GR" w:eastAsia="el-GR"/>
        </w:rPr>
        <w:t>για</w:t>
      </w:r>
      <w:r w:rsidR="008A5CB1" w:rsidRPr="00C9768A">
        <w:rPr>
          <w:b/>
          <w:i/>
          <w:szCs w:val="22"/>
          <w:lang w:val="el-GR" w:eastAsia="el-GR"/>
        </w:rPr>
        <w:t xml:space="preserve"> </w:t>
      </w:r>
      <w:r w:rsidRPr="00C9768A">
        <w:rPr>
          <w:b/>
          <w:i/>
          <w:szCs w:val="22"/>
          <w:lang w:val="el-GR" w:eastAsia="el-GR"/>
        </w:rPr>
        <w:t>κάθε</w:t>
      </w:r>
      <w:r w:rsidR="008A5CB1" w:rsidRPr="00C9768A">
        <w:rPr>
          <w:b/>
          <w:i/>
          <w:szCs w:val="22"/>
          <w:lang w:val="el-GR" w:eastAsia="el-GR"/>
        </w:rPr>
        <w:t xml:space="preserve"> </w:t>
      </w:r>
      <w:r w:rsidRPr="00C9768A">
        <w:rPr>
          <w:b/>
          <w:i/>
          <w:szCs w:val="22"/>
          <w:lang w:val="el-GR" w:eastAsia="el-GR"/>
        </w:rPr>
        <w:t>ένα</w:t>
      </w:r>
      <w:r w:rsidR="008A5CB1" w:rsidRPr="00C9768A">
        <w:rPr>
          <w:b/>
          <w:i/>
          <w:szCs w:val="22"/>
          <w:lang w:val="el-GR" w:eastAsia="el-GR"/>
        </w:rPr>
        <w:t xml:space="preserve"> </w:t>
      </w:r>
      <w:r w:rsidRPr="00C9768A">
        <w:rPr>
          <w:i/>
          <w:szCs w:val="22"/>
          <w:lang w:val="el-GR" w:eastAsia="el-GR"/>
        </w:rPr>
        <w:t>από</w:t>
      </w:r>
      <w:r w:rsidR="008A5CB1" w:rsidRPr="00C9768A">
        <w:rPr>
          <w:i/>
          <w:szCs w:val="22"/>
          <w:lang w:val="el-GR" w:eastAsia="el-GR"/>
        </w:rPr>
        <w:t xml:space="preserve"> </w:t>
      </w:r>
      <w:r w:rsidRPr="00C9768A">
        <w:rPr>
          <w:i/>
          <w:szCs w:val="22"/>
          <w:lang w:val="el-GR" w:eastAsia="el-GR"/>
        </w:rPr>
        <w:t>τους</w:t>
      </w:r>
      <w:r w:rsidR="008A5CB1" w:rsidRPr="00C9768A">
        <w:rPr>
          <w:i/>
          <w:szCs w:val="22"/>
          <w:lang w:val="el-GR" w:eastAsia="el-GR"/>
        </w:rPr>
        <w:t xml:space="preserve"> </w:t>
      </w:r>
      <w:r w:rsidRPr="00C9768A">
        <w:rPr>
          <w:i/>
          <w:szCs w:val="22"/>
          <w:lang w:val="el-GR" w:eastAsia="el-GR"/>
        </w:rPr>
        <w:t>σχετικούς</w:t>
      </w:r>
      <w:r w:rsidR="008A5CB1" w:rsidRPr="00C9768A">
        <w:rPr>
          <w:i/>
          <w:szCs w:val="22"/>
          <w:lang w:val="el-GR" w:eastAsia="el-GR"/>
        </w:rPr>
        <w:t xml:space="preserve"> </w:t>
      </w:r>
      <w:r w:rsidRPr="00C9768A">
        <w:rPr>
          <w:i/>
          <w:szCs w:val="22"/>
          <w:lang w:val="el-GR" w:eastAsia="el-GR"/>
        </w:rPr>
        <w:t>φορείς,</w:t>
      </w:r>
      <w:r w:rsidR="008A5CB1" w:rsidRPr="00C9768A">
        <w:rPr>
          <w:i/>
          <w:szCs w:val="22"/>
          <w:lang w:val="el-GR" w:eastAsia="el-GR"/>
        </w:rPr>
        <w:t xml:space="preserve"> </w:t>
      </w:r>
      <w:r w:rsidRPr="00C9768A">
        <w:rPr>
          <w:i/>
          <w:szCs w:val="22"/>
          <w:lang w:val="el-GR" w:eastAsia="el-GR"/>
        </w:rPr>
        <w:t>δεόντως</w:t>
      </w:r>
      <w:r w:rsidR="008A5CB1" w:rsidRPr="00C9768A">
        <w:rPr>
          <w:i/>
          <w:szCs w:val="22"/>
          <w:lang w:val="el-GR" w:eastAsia="el-GR"/>
        </w:rPr>
        <w:t xml:space="preserve"> </w:t>
      </w:r>
      <w:r w:rsidRPr="00C9768A">
        <w:rPr>
          <w:i/>
          <w:szCs w:val="22"/>
          <w:lang w:val="el-GR" w:eastAsia="el-GR"/>
        </w:rPr>
        <w:t>συμπληρωμένο</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υπογεγραμμένο</w:t>
      </w:r>
      <w:r w:rsidR="008A5CB1" w:rsidRPr="00C9768A">
        <w:rPr>
          <w:i/>
          <w:szCs w:val="22"/>
          <w:lang w:val="el-GR" w:eastAsia="el-GR"/>
        </w:rPr>
        <w:t xml:space="preserve"> </w:t>
      </w:r>
      <w:r w:rsidRPr="00C9768A">
        <w:rPr>
          <w:i/>
          <w:szCs w:val="22"/>
          <w:lang w:val="el-GR" w:eastAsia="el-GR"/>
        </w:rPr>
        <w:t>από</w:t>
      </w:r>
      <w:r w:rsidR="008A5CB1" w:rsidRPr="00C9768A">
        <w:rPr>
          <w:i/>
          <w:szCs w:val="22"/>
          <w:lang w:val="el-GR" w:eastAsia="el-GR"/>
        </w:rPr>
        <w:t xml:space="preserve"> </w:t>
      </w:r>
      <w:r w:rsidRPr="00C9768A">
        <w:rPr>
          <w:i/>
          <w:szCs w:val="22"/>
          <w:lang w:val="el-GR" w:eastAsia="el-GR"/>
        </w:rPr>
        <w:t>τους</w:t>
      </w:r>
      <w:r w:rsidR="008A5CB1" w:rsidRPr="00C9768A">
        <w:rPr>
          <w:i/>
          <w:szCs w:val="22"/>
          <w:lang w:val="el-GR" w:eastAsia="el-GR"/>
        </w:rPr>
        <w:t xml:space="preserve"> </w:t>
      </w:r>
      <w:r w:rsidRPr="00C9768A">
        <w:rPr>
          <w:i/>
          <w:szCs w:val="22"/>
          <w:lang w:val="el-GR" w:eastAsia="el-GR"/>
        </w:rPr>
        <w:t>νομίμους</w:t>
      </w:r>
      <w:r w:rsidR="008A5CB1" w:rsidRPr="00C9768A">
        <w:rPr>
          <w:i/>
          <w:szCs w:val="22"/>
          <w:lang w:val="el-GR" w:eastAsia="el-GR"/>
        </w:rPr>
        <w:t xml:space="preserve"> </w:t>
      </w:r>
      <w:r w:rsidRPr="00C9768A">
        <w:rPr>
          <w:i/>
          <w:szCs w:val="22"/>
          <w:lang w:val="el-GR" w:eastAsia="el-GR"/>
        </w:rPr>
        <w:t>εκπροσώπους</w:t>
      </w:r>
      <w:r w:rsidR="008A5CB1" w:rsidRPr="00C9768A">
        <w:rPr>
          <w:i/>
          <w:szCs w:val="22"/>
          <w:lang w:val="el-GR" w:eastAsia="el-GR"/>
        </w:rPr>
        <w:t xml:space="preserve"> </w:t>
      </w:r>
      <w:r w:rsidRPr="00C9768A">
        <w:rPr>
          <w:i/>
          <w:szCs w:val="22"/>
          <w:lang w:val="el-GR" w:eastAsia="el-GR"/>
        </w:rPr>
        <w:t>αυτών.</w:t>
      </w:r>
      <w:r w:rsidR="008A5CB1" w:rsidRPr="00C9768A">
        <w:rPr>
          <w:i/>
          <w:szCs w:val="22"/>
          <w:lang w:val="el-GR" w:eastAsia="el-GR"/>
        </w:rPr>
        <w:t xml:space="preserve"> </w:t>
      </w:r>
    </w:p>
    <w:p w14:paraId="0ABD4DDD" w14:textId="77777777" w:rsidR="001A663D" w:rsidRPr="00C9768A"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80" w:line="276" w:lineRule="auto"/>
        <w:ind w:left="113" w:right="113"/>
        <w:rPr>
          <w:szCs w:val="22"/>
          <w:lang w:val="el-GR" w:eastAsia="el-GR"/>
        </w:rPr>
      </w:pPr>
      <w:r w:rsidRPr="00C9768A">
        <w:rPr>
          <w:i/>
          <w:szCs w:val="22"/>
          <w:lang w:val="el-GR" w:eastAsia="el-GR"/>
        </w:rPr>
        <w:t>Επισημαίνεται</w:t>
      </w:r>
      <w:r w:rsidR="008A5CB1" w:rsidRPr="00C9768A">
        <w:rPr>
          <w:i/>
          <w:szCs w:val="22"/>
          <w:lang w:val="el-GR" w:eastAsia="el-GR"/>
        </w:rPr>
        <w:t xml:space="preserve"> </w:t>
      </w:r>
      <w:r w:rsidRPr="00C9768A">
        <w:rPr>
          <w:i/>
          <w:szCs w:val="22"/>
          <w:lang w:val="el-GR" w:eastAsia="el-GR"/>
        </w:rPr>
        <w:t>ότι</w:t>
      </w:r>
      <w:r w:rsidR="008A5CB1" w:rsidRPr="00C9768A">
        <w:rPr>
          <w:i/>
          <w:szCs w:val="22"/>
          <w:lang w:val="el-GR" w:eastAsia="el-GR"/>
        </w:rPr>
        <w:t xml:space="preserve"> </w:t>
      </w:r>
      <w:r w:rsidRPr="00C9768A">
        <w:rPr>
          <w:i/>
          <w:szCs w:val="22"/>
          <w:lang w:val="el-GR" w:eastAsia="el-GR"/>
        </w:rPr>
        <w:t>θα</w:t>
      </w:r>
      <w:r w:rsidR="008A5CB1" w:rsidRPr="00C9768A">
        <w:rPr>
          <w:i/>
          <w:szCs w:val="22"/>
          <w:lang w:val="el-GR" w:eastAsia="el-GR"/>
        </w:rPr>
        <w:t xml:space="preserve"> </w:t>
      </w:r>
      <w:r w:rsidRPr="00C9768A">
        <w:rPr>
          <w:i/>
          <w:szCs w:val="22"/>
          <w:lang w:val="el-GR" w:eastAsia="el-GR"/>
        </w:rPr>
        <w:t>πρέπει</w:t>
      </w:r>
      <w:r w:rsidR="008A5CB1" w:rsidRPr="00C9768A">
        <w:rPr>
          <w:i/>
          <w:szCs w:val="22"/>
          <w:lang w:val="el-GR" w:eastAsia="el-GR"/>
        </w:rPr>
        <w:t xml:space="preserve"> </w:t>
      </w:r>
      <w:r w:rsidRPr="00C9768A">
        <w:rPr>
          <w:i/>
          <w:szCs w:val="22"/>
          <w:lang w:val="el-GR" w:eastAsia="el-GR"/>
        </w:rPr>
        <w:t>να</w:t>
      </w:r>
      <w:r w:rsidR="008A5CB1" w:rsidRPr="00C9768A">
        <w:rPr>
          <w:i/>
          <w:szCs w:val="22"/>
          <w:lang w:val="el-GR" w:eastAsia="el-GR"/>
        </w:rPr>
        <w:t xml:space="preserve"> </w:t>
      </w:r>
      <w:r w:rsidRPr="00C9768A">
        <w:rPr>
          <w:i/>
          <w:szCs w:val="22"/>
          <w:lang w:val="el-GR" w:eastAsia="el-GR"/>
        </w:rPr>
        <w:t>περιλαμβάνονται</w:t>
      </w:r>
      <w:r w:rsidR="008A5CB1" w:rsidRPr="00C9768A">
        <w:rPr>
          <w:i/>
          <w:szCs w:val="22"/>
          <w:lang w:val="el-GR" w:eastAsia="el-GR"/>
        </w:rPr>
        <w:t xml:space="preserve"> </w:t>
      </w:r>
      <w:r w:rsidRPr="00C9768A">
        <w:rPr>
          <w:i/>
          <w:szCs w:val="22"/>
          <w:lang w:val="el-GR" w:eastAsia="el-GR"/>
        </w:rPr>
        <w:t>επίσης</w:t>
      </w:r>
      <w:r w:rsidR="008A5CB1" w:rsidRPr="00C9768A">
        <w:rPr>
          <w:i/>
          <w:szCs w:val="22"/>
          <w:lang w:val="el-GR" w:eastAsia="el-GR"/>
        </w:rPr>
        <w:t xml:space="preserve"> </w:t>
      </w:r>
      <w:r w:rsidRPr="00C9768A">
        <w:rPr>
          <w:i/>
          <w:szCs w:val="22"/>
          <w:lang w:val="el-GR" w:eastAsia="el-GR"/>
        </w:rPr>
        <w:t>το</w:t>
      </w:r>
      <w:r w:rsidR="008A5CB1" w:rsidRPr="00C9768A">
        <w:rPr>
          <w:i/>
          <w:szCs w:val="22"/>
          <w:lang w:val="el-GR" w:eastAsia="el-GR"/>
        </w:rPr>
        <w:t xml:space="preserve"> </w:t>
      </w:r>
      <w:r w:rsidRPr="00C9768A">
        <w:rPr>
          <w:i/>
          <w:szCs w:val="22"/>
          <w:lang w:val="el-GR" w:eastAsia="el-GR"/>
        </w:rPr>
        <w:t>τεχνικό</w:t>
      </w:r>
      <w:r w:rsidR="008A5CB1" w:rsidRPr="00C9768A">
        <w:rPr>
          <w:i/>
          <w:szCs w:val="22"/>
          <w:lang w:val="el-GR" w:eastAsia="el-GR"/>
        </w:rPr>
        <w:t xml:space="preserve"> </w:t>
      </w:r>
      <w:r w:rsidRPr="00C9768A">
        <w:rPr>
          <w:i/>
          <w:szCs w:val="22"/>
          <w:lang w:val="el-GR" w:eastAsia="el-GR"/>
        </w:rPr>
        <w:t>προσωπικό</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οι</w:t>
      </w:r>
      <w:r w:rsidR="008A5CB1" w:rsidRPr="00C9768A">
        <w:rPr>
          <w:i/>
          <w:szCs w:val="22"/>
          <w:lang w:val="el-GR" w:eastAsia="el-GR"/>
        </w:rPr>
        <w:t xml:space="preserve"> </w:t>
      </w:r>
      <w:r w:rsidRPr="00C9768A">
        <w:rPr>
          <w:i/>
          <w:szCs w:val="22"/>
          <w:lang w:val="el-GR" w:eastAsia="el-GR"/>
        </w:rPr>
        <w:t>τεχνικές</w:t>
      </w:r>
      <w:r w:rsidR="008A5CB1" w:rsidRPr="00C9768A">
        <w:rPr>
          <w:i/>
          <w:szCs w:val="22"/>
          <w:lang w:val="el-GR" w:eastAsia="el-GR"/>
        </w:rPr>
        <w:t xml:space="preserve"> </w:t>
      </w:r>
      <w:r w:rsidRPr="00C9768A">
        <w:rPr>
          <w:i/>
          <w:szCs w:val="22"/>
          <w:lang w:val="el-GR" w:eastAsia="el-GR"/>
        </w:rPr>
        <w:t>υπηρεσίες,</w:t>
      </w:r>
      <w:r w:rsidR="008A5CB1" w:rsidRPr="00C9768A">
        <w:rPr>
          <w:i/>
          <w:szCs w:val="22"/>
          <w:lang w:val="el-GR" w:eastAsia="el-GR"/>
        </w:rPr>
        <w:t xml:space="preserve"> </w:t>
      </w:r>
      <w:r w:rsidRPr="00C9768A">
        <w:rPr>
          <w:i/>
          <w:szCs w:val="22"/>
          <w:lang w:val="el-GR" w:eastAsia="el-GR"/>
        </w:rPr>
        <w:t>είτε</w:t>
      </w:r>
      <w:r w:rsidR="008A5CB1" w:rsidRPr="00C9768A">
        <w:rPr>
          <w:i/>
          <w:szCs w:val="22"/>
          <w:lang w:val="el-GR" w:eastAsia="el-GR"/>
        </w:rPr>
        <w:t xml:space="preserve"> </w:t>
      </w:r>
      <w:r w:rsidRPr="00C9768A">
        <w:rPr>
          <w:i/>
          <w:szCs w:val="22"/>
          <w:lang w:val="el-GR" w:eastAsia="el-GR"/>
        </w:rPr>
        <w:t>ανήκουν</w:t>
      </w:r>
      <w:r w:rsidR="008A5CB1" w:rsidRPr="00C9768A">
        <w:rPr>
          <w:i/>
          <w:szCs w:val="22"/>
          <w:lang w:val="el-GR" w:eastAsia="el-GR"/>
        </w:rPr>
        <w:t xml:space="preserve"> </w:t>
      </w:r>
      <w:r w:rsidRPr="00C9768A">
        <w:rPr>
          <w:i/>
          <w:szCs w:val="22"/>
          <w:lang w:val="el-GR" w:eastAsia="el-GR"/>
        </w:rPr>
        <w:t>απευθείας</w:t>
      </w:r>
      <w:r w:rsidR="008A5CB1" w:rsidRPr="00C9768A">
        <w:rPr>
          <w:i/>
          <w:szCs w:val="22"/>
          <w:lang w:val="el-GR" w:eastAsia="el-GR"/>
        </w:rPr>
        <w:t xml:space="preserve"> </w:t>
      </w:r>
      <w:r w:rsidRPr="00C9768A">
        <w:rPr>
          <w:i/>
          <w:szCs w:val="22"/>
          <w:lang w:val="el-GR" w:eastAsia="el-GR"/>
        </w:rPr>
        <w:t>στην</w:t>
      </w:r>
      <w:r w:rsidR="008A5CB1" w:rsidRPr="00C9768A">
        <w:rPr>
          <w:i/>
          <w:szCs w:val="22"/>
          <w:lang w:val="el-GR" w:eastAsia="el-GR"/>
        </w:rPr>
        <w:t xml:space="preserve"> </w:t>
      </w:r>
      <w:r w:rsidRPr="00C9768A">
        <w:rPr>
          <w:i/>
          <w:szCs w:val="22"/>
          <w:lang w:val="el-GR" w:eastAsia="el-GR"/>
        </w:rPr>
        <w:t>επιχείρηση</w:t>
      </w:r>
      <w:r w:rsidR="008A5CB1" w:rsidRPr="00C9768A">
        <w:rPr>
          <w:i/>
          <w:szCs w:val="22"/>
          <w:lang w:val="el-GR" w:eastAsia="el-GR"/>
        </w:rPr>
        <w:t xml:space="preserve"> </w:t>
      </w:r>
      <w:r w:rsidRPr="00C9768A">
        <w:rPr>
          <w:i/>
          <w:szCs w:val="22"/>
          <w:lang w:val="el-GR" w:eastAsia="el-GR"/>
        </w:rPr>
        <w:t>του</w:t>
      </w:r>
      <w:r w:rsidR="008A5CB1" w:rsidRPr="00C9768A">
        <w:rPr>
          <w:i/>
          <w:szCs w:val="22"/>
          <w:lang w:val="el-GR" w:eastAsia="el-GR"/>
        </w:rPr>
        <w:t xml:space="preserve"> </w:t>
      </w:r>
      <w:r w:rsidRPr="00C9768A">
        <w:rPr>
          <w:i/>
          <w:szCs w:val="22"/>
          <w:lang w:val="el-GR" w:eastAsia="el-GR"/>
        </w:rPr>
        <w:t>οικονομικού</w:t>
      </w:r>
      <w:r w:rsidR="008A5CB1" w:rsidRPr="00C9768A">
        <w:rPr>
          <w:i/>
          <w:szCs w:val="22"/>
          <w:lang w:val="el-GR" w:eastAsia="el-GR"/>
        </w:rPr>
        <w:t xml:space="preserve"> </w:t>
      </w:r>
      <w:r w:rsidRPr="00C9768A">
        <w:rPr>
          <w:i/>
          <w:szCs w:val="22"/>
          <w:lang w:val="el-GR" w:eastAsia="el-GR"/>
        </w:rPr>
        <w:t>φορέα</w:t>
      </w:r>
      <w:r w:rsidR="008A5CB1" w:rsidRPr="00C9768A">
        <w:rPr>
          <w:i/>
          <w:szCs w:val="22"/>
          <w:lang w:val="el-GR" w:eastAsia="el-GR"/>
        </w:rPr>
        <w:t xml:space="preserve"> </w:t>
      </w:r>
      <w:r w:rsidRPr="00C9768A">
        <w:rPr>
          <w:i/>
          <w:szCs w:val="22"/>
          <w:lang w:val="el-GR" w:eastAsia="el-GR"/>
        </w:rPr>
        <w:t>είτε</w:t>
      </w:r>
      <w:r w:rsidR="008A5CB1" w:rsidRPr="00C9768A">
        <w:rPr>
          <w:i/>
          <w:szCs w:val="22"/>
          <w:lang w:val="el-GR" w:eastAsia="el-GR"/>
        </w:rPr>
        <w:t xml:space="preserve"> </w:t>
      </w:r>
      <w:r w:rsidRPr="00C9768A">
        <w:rPr>
          <w:i/>
          <w:szCs w:val="22"/>
          <w:lang w:val="el-GR" w:eastAsia="el-GR"/>
        </w:rPr>
        <w:t>όχι,</w:t>
      </w:r>
      <w:r w:rsidR="008A5CB1" w:rsidRPr="00C9768A">
        <w:rPr>
          <w:i/>
          <w:szCs w:val="22"/>
          <w:lang w:val="el-GR" w:eastAsia="el-GR"/>
        </w:rPr>
        <w:t xml:space="preserve"> </w:t>
      </w:r>
      <w:r w:rsidRPr="00C9768A">
        <w:rPr>
          <w:i/>
          <w:szCs w:val="22"/>
          <w:lang w:val="el-GR" w:eastAsia="el-GR"/>
        </w:rPr>
        <w:t>ιδίως</w:t>
      </w:r>
      <w:r w:rsidR="008A5CB1" w:rsidRPr="00C9768A">
        <w:rPr>
          <w:i/>
          <w:szCs w:val="22"/>
          <w:lang w:val="el-GR" w:eastAsia="el-GR"/>
        </w:rPr>
        <w:t xml:space="preserve"> </w:t>
      </w:r>
      <w:r w:rsidRPr="00C9768A">
        <w:rPr>
          <w:i/>
          <w:szCs w:val="22"/>
          <w:lang w:val="el-GR" w:eastAsia="el-GR"/>
        </w:rPr>
        <w:t>οι</w:t>
      </w:r>
      <w:r w:rsidR="008A5CB1" w:rsidRPr="00C9768A">
        <w:rPr>
          <w:i/>
          <w:szCs w:val="22"/>
          <w:lang w:val="el-GR" w:eastAsia="el-GR"/>
        </w:rPr>
        <w:t xml:space="preserve"> </w:t>
      </w:r>
      <w:r w:rsidRPr="00C9768A">
        <w:rPr>
          <w:i/>
          <w:szCs w:val="22"/>
          <w:lang w:val="el-GR" w:eastAsia="el-GR"/>
        </w:rPr>
        <w:t>υπεύθυνοι</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τον</w:t>
      </w:r>
      <w:r w:rsidR="008A5CB1" w:rsidRPr="00C9768A">
        <w:rPr>
          <w:i/>
          <w:szCs w:val="22"/>
          <w:lang w:val="el-GR" w:eastAsia="el-GR"/>
        </w:rPr>
        <w:t xml:space="preserve"> </w:t>
      </w:r>
      <w:r w:rsidRPr="00C9768A">
        <w:rPr>
          <w:i/>
          <w:szCs w:val="22"/>
          <w:lang w:val="el-GR" w:eastAsia="el-GR"/>
        </w:rPr>
        <w:t>έλεγχο</w:t>
      </w:r>
      <w:r w:rsidR="008A5CB1" w:rsidRPr="00C9768A">
        <w:rPr>
          <w:i/>
          <w:szCs w:val="22"/>
          <w:lang w:val="el-GR" w:eastAsia="el-GR"/>
        </w:rPr>
        <w:t xml:space="preserve"> </w:t>
      </w:r>
      <w:r w:rsidRPr="00C9768A">
        <w:rPr>
          <w:i/>
          <w:szCs w:val="22"/>
          <w:lang w:val="el-GR" w:eastAsia="el-GR"/>
        </w:rPr>
        <w:t>της</w:t>
      </w:r>
      <w:r w:rsidR="008A5CB1" w:rsidRPr="00C9768A">
        <w:rPr>
          <w:i/>
          <w:szCs w:val="22"/>
          <w:lang w:val="el-GR" w:eastAsia="el-GR"/>
        </w:rPr>
        <w:t xml:space="preserve"> </w:t>
      </w:r>
      <w:r w:rsidRPr="00C9768A">
        <w:rPr>
          <w:i/>
          <w:szCs w:val="22"/>
          <w:lang w:val="el-GR" w:eastAsia="el-GR"/>
        </w:rPr>
        <w:t>ποιότητας</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όταν</w:t>
      </w:r>
      <w:r w:rsidR="008A5CB1" w:rsidRPr="00C9768A">
        <w:rPr>
          <w:i/>
          <w:szCs w:val="22"/>
          <w:lang w:val="el-GR" w:eastAsia="el-GR"/>
        </w:rPr>
        <w:t xml:space="preserve"> </w:t>
      </w:r>
      <w:r w:rsidRPr="00C9768A">
        <w:rPr>
          <w:i/>
          <w:szCs w:val="22"/>
          <w:lang w:val="el-GR" w:eastAsia="el-GR"/>
        </w:rPr>
        <w:t>πρόκειται</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δημόσιες</w:t>
      </w:r>
      <w:r w:rsidR="008A5CB1" w:rsidRPr="00C9768A">
        <w:rPr>
          <w:i/>
          <w:szCs w:val="22"/>
          <w:lang w:val="el-GR" w:eastAsia="el-GR"/>
        </w:rPr>
        <w:t xml:space="preserve"> </w:t>
      </w:r>
      <w:r w:rsidRPr="00C9768A">
        <w:rPr>
          <w:i/>
          <w:szCs w:val="22"/>
          <w:lang w:val="el-GR" w:eastAsia="el-GR"/>
        </w:rPr>
        <w:t>συμβάσεις</w:t>
      </w:r>
      <w:r w:rsidR="008A5CB1" w:rsidRPr="00C9768A">
        <w:rPr>
          <w:i/>
          <w:szCs w:val="22"/>
          <w:lang w:val="el-GR" w:eastAsia="el-GR"/>
        </w:rPr>
        <w:t xml:space="preserve"> </w:t>
      </w:r>
      <w:r w:rsidRPr="00C9768A">
        <w:rPr>
          <w:i/>
          <w:szCs w:val="22"/>
          <w:lang w:val="el-GR" w:eastAsia="el-GR"/>
        </w:rPr>
        <w:t>έργων,</w:t>
      </w:r>
      <w:r w:rsidR="008A5CB1" w:rsidRPr="00C9768A">
        <w:rPr>
          <w:i/>
          <w:szCs w:val="22"/>
          <w:lang w:val="el-GR" w:eastAsia="el-GR"/>
        </w:rPr>
        <w:t xml:space="preserve"> </w:t>
      </w:r>
      <w:r w:rsidRPr="00C9768A">
        <w:rPr>
          <w:i/>
          <w:szCs w:val="22"/>
          <w:lang w:val="el-GR" w:eastAsia="el-GR"/>
        </w:rPr>
        <w:t>το</w:t>
      </w:r>
      <w:r w:rsidR="008A5CB1" w:rsidRPr="00C9768A">
        <w:rPr>
          <w:i/>
          <w:szCs w:val="22"/>
          <w:lang w:val="el-GR" w:eastAsia="el-GR"/>
        </w:rPr>
        <w:t xml:space="preserve"> </w:t>
      </w:r>
      <w:r w:rsidRPr="00C9768A">
        <w:rPr>
          <w:i/>
          <w:szCs w:val="22"/>
          <w:lang w:val="el-GR" w:eastAsia="el-GR"/>
        </w:rPr>
        <w:t>τεχνικό</w:t>
      </w:r>
      <w:r w:rsidR="008A5CB1" w:rsidRPr="00C9768A">
        <w:rPr>
          <w:i/>
          <w:szCs w:val="22"/>
          <w:lang w:val="el-GR" w:eastAsia="el-GR"/>
        </w:rPr>
        <w:t xml:space="preserve"> </w:t>
      </w:r>
      <w:r w:rsidRPr="00C9768A">
        <w:rPr>
          <w:i/>
          <w:szCs w:val="22"/>
          <w:lang w:val="el-GR" w:eastAsia="el-GR"/>
        </w:rPr>
        <w:t>προσωπικό</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οι</w:t>
      </w:r>
      <w:r w:rsidR="008A5CB1" w:rsidRPr="00C9768A">
        <w:rPr>
          <w:i/>
          <w:szCs w:val="22"/>
          <w:lang w:val="el-GR" w:eastAsia="el-GR"/>
        </w:rPr>
        <w:t xml:space="preserve"> </w:t>
      </w:r>
      <w:r w:rsidRPr="00C9768A">
        <w:rPr>
          <w:i/>
          <w:szCs w:val="22"/>
          <w:lang w:val="el-GR" w:eastAsia="el-GR"/>
        </w:rPr>
        <w:t>τεχνικές</w:t>
      </w:r>
      <w:r w:rsidR="008A5CB1" w:rsidRPr="00C9768A">
        <w:rPr>
          <w:i/>
          <w:szCs w:val="22"/>
          <w:lang w:val="el-GR" w:eastAsia="el-GR"/>
        </w:rPr>
        <w:t xml:space="preserve"> </w:t>
      </w:r>
      <w:r w:rsidRPr="00C9768A">
        <w:rPr>
          <w:i/>
          <w:szCs w:val="22"/>
          <w:lang w:val="el-GR" w:eastAsia="el-GR"/>
        </w:rPr>
        <w:t>υπηρεσίες</w:t>
      </w:r>
      <w:r w:rsidR="008A5CB1" w:rsidRPr="00C9768A">
        <w:rPr>
          <w:i/>
          <w:szCs w:val="22"/>
          <w:lang w:val="el-GR" w:eastAsia="el-GR"/>
        </w:rPr>
        <w:t xml:space="preserve"> </w:t>
      </w:r>
      <w:r w:rsidRPr="00C9768A">
        <w:rPr>
          <w:i/>
          <w:szCs w:val="22"/>
          <w:lang w:val="el-GR" w:eastAsia="el-GR"/>
        </w:rPr>
        <w:t>που</w:t>
      </w:r>
      <w:r w:rsidR="008A5CB1" w:rsidRPr="00C9768A">
        <w:rPr>
          <w:i/>
          <w:szCs w:val="22"/>
          <w:lang w:val="el-GR" w:eastAsia="el-GR"/>
        </w:rPr>
        <w:t xml:space="preserve"> </w:t>
      </w:r>
      <w:r w:rsidRPr="00C9768A">
        <w:rPr>
          <w:i/>
          <w:szCs w:val="22"/>
          <w:lang w:val="el-GR" w:eastAsia="el-GR"/>
        </w:rPr>
        <w:t>θα</w:t>
      </w:r>
      <w:r w:rsidR="008A5CB1" w:rsidRPr="00C9768A">
        <w:rPr>
          <w:i/>
          <w:szCs w:val="22"/>
          <w:lang w:val="el-GR" w:eastAsia="el-GR"/>
        </w:rPr>
        <w:t xml:space="preserve"> </w:t>
      </w:r>
      <w:r w:rsidRPr="00C9768A">
        <w:rPr>
          <w:i/>
          <w:szCs w:val="22"/>
          <w:lang w:val="el-GR" w:eastAsia="el-GR"/>
        </w:rPr>
        <w:t>έχει</w:t>
      </w:r>
      <w:r w:rsidR="008A5CB1" w:rsidRPr="00C9768A">
        <w:rPr>
          <w:i/>
          <w:szCs w:val="22"/>
          <w:lang w:val="el-GR" w:eastAsia="el-GR"/>
        </w:rPr>
        <w:t xml:space="preserve"> </w:t>
      </w:r>
      <w:r w:rsidRPr="00C9768A">
        <w:rPr>
          <w:i/>
          <w:szCs w:val="22"/>
          <w:lang w:val="el-GR" w:eastAsia="el-GR"/>
        </w:rPr>
        <w:t>στη</w:t>
      </w:r>
      <w:r w:rsidR="008A5CB1" w:rsidRPr="00C9768A">
        <w:rPr>
          <w:i/>
          <w:szCs w:val="22"/>
          <w:lang w:val="el-GR" w:eastAsia="el-GR"/>
        </w:rPr>
        <w:t xml:space="preserve"> </w:t>
      </w:r>
      <w:r w:rsidRPr="00C9768A">
        <w:rPr>
          <w:i/>
          <w:szCs w:val="22"/>
          <w:lang w:val="el-GR" w:eastAsia="el-GR"/>
        </w:rPr>
        <w:t>διάθεσή</w:t>
      </w:r>
      <w:r w:rsidR="008A5CB1" w:rsidRPr="00C9768A">
        <w:rPr>
          <w:i/>
          <w:szCs w:val="22"/>
          <w:lang w:val="el-GR" w:eastAsia="el-GR"/>
        </w:rPr>
        <w:t xml:space="preserve"> </w:t>
      </w:r>
      <w:r w:rsidRPr="00C9768A">
        <w:rPr>
          <w:i/>
          <w:szCs w:val="22"/>
          <w:lang w:val="el-GR" w:eastAsia="el-GR"/>
        </w:rPr>
        <w:t>του</w:t>
      </w:r>
      <w:r w:rsidR="008A5CB1" w:rsidRPr="00C9768A">
        <w:rPr>
          <w:i/>
          <w:szCs w:val="22"/>
          <w:lang w:val="el-GR" w:eastAsia="el-GR"/>
        </w:rPr>
        <w:t xml:space="preserve"> </w:t>
      </w:r>
      <w:r w:rsidRPr="00C9768A">
        <w:rPr>
          <w:i/>
          <w:szCs w:val="22"/>
          <w:lang w:val="el-GR" w:eastAsia="el-GR"/>
        </w:rPr>
        <w:t>ο</w:t>
      </w:r>
      <w:r w:rsidR="008A5CB1" w:rsidRPr="00C9768A">
        <w:rPr>
          <w:i/>
          <w:szCs w:val="22"/>
          <w:lang w:val="el-GR" w:eastAsia="el-GR"/>
        </w:rPr>
        <w:t xml:space="preserve"> </w:t>
      </w:r>
      <w:r w:rsidRPr="00C9768A">
        <w:rPr>
          <w:i/>
          <w:szCs w:val="22"/>
          <w:lang w:val="el-GR" w:eastAsia="el-GR"/>
        </w:rPr>
        <w:t>οικονομικός</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την</w:t>
      </w:r>
      <w:r w:rsidR="008A5CB1" w:rsidRPr="00C9768A">
        <w:rPr>
          <w:i/>
          <w:szCs w:val="22"/>
          <w:lang w:val="el-GR" w:eastAsia="el-GR"/>
        </w:rPr>
        <w:t xml:space="preserve"> </w:t>
      </w:r>
      <w:r w:rsidRPr="00C9768A">
        <w:rPr>
          <w:i/>
          <w:szCs w:val="22"/>
          <w:lang w:val="el-GR" w:eastAsia="el-GR"/>
        </w:rPr>
        <w:t>εκτέλεση</w:t>
      </w:r>
      <w:r w:rsidR="008A5CB1" w:rsidRPr="00C9768A">
        <w:rPr>
          <w:i/>
          <w:szCs w:val="22"/>
          <w:lang w:val="el-GR" w:eastAsia="el-GR"/>
        </w:rPr>
        <w:t xml:space="preserve"> </w:t>
      </w:r>
      <w:r w:rsidRPr="00C9768A">
        <w:rPr>
          <w:i/>
          <w:szCs w:val="22"/>
          <w:lang w:val="el-GR" w:eastAsia="el-GR"/>
        </w:rPr>
        <w:t>της</w:t>
      </w:r>
      <w:r w:rsidR="008A5CB1" w:rsidRPr="00C9768A">
        <w:rPr>
          <w:i/>
          <w:szCs w:val="22"/>
          <w:lang w:val="el-GR" w:eastAsia="el-GR"/>
        </w:rPr>
        <w:t xml:space="preserve"> </w:t>
      </w:r>
      <w:r w:rsidRPr="00C9768A">
        <w:rPr>
          <w:i/>
          <w:szCs w:val="22"/>
          <w:lang w:val="el-GR" w:eastAsia="el-GR"/>
        </w:rPr>
        <w:t>σύμβασης.</w:t>
      </w:r>
      <w:r w:rsidR="008A5CB1" w:rsidRPr="00C9768A">
        <w:rPr>
          <w:i/>
          <w:szCs w:val="22"/>
          <w:lang w:val="el-GR" w:eastAsia="el-GR"/>
        </w:rPr>
        <w:t xml:space="preserve"> </w:t>
      </w:r>
    </w:p>
    <w:p w14:paraId="1B60BC61" w14:textId="77777777" w:rsidR="001A663D" w:rsidRPr="00C9768A"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80" w:line="276" w:lineRule="auto"/>
        <w:ind w:left="113" w:right="113"/>
        <w:rPr>
          <w:szCs w:val="22"/>
          <w:lang w:val="el-GR" w:eastAsia="el-GR"/>
        </w:rPr>
      </w:pPr>
      <w:r w:rsidRPr="00C9768A">
        <w:rPr>
          <w:i/>
          <w:szCs w:val="22"/>
          <w:lang w:val="el-GR" w:eastAsia="el-GR"/>
        </w:rPr>
        <w:t>Εφόσον</w:t>
      </w:r>
      <w:r w:rsidR="008A5CB1" w:rsidRPr="00C9768A">
        <w:rPr>
          <w:i/>
          <w:szCs w:val="22"/>
          <w:lang w:val="el-GR" w:eastAsia="el-GR"/>
        </w:rPr>
        <w:t xml:space="preserve"> </w:t>
      </w:r>
      <w:r w:rsidRPr="00C9768A">
        <w:rPr>
          <w:i/>
          <w:szCs w:val="22"/>
          <w:lang w:val="el-GR" w:eastAsia="el-GR"/>
        </w:rPr>
        <w:t>είναι</w:t>
      </w:r>
      <w:r w:rsidR="008A5CB1" w:rsidRPr="00C9768A">
        <w:rPr>
          <w:i/>
          <w:szCs w:val="22"/>
          <w:lang w:val="el-GR" w:eastAsia="el-GR"/>
        </w:rPr>
        <w:t xml:space="preserve"> </w:t>
      </w:r>
      <w:r w:rsidRPr="00C9768A">
        <w:rPr>
          <w:i/>
          <w:szCs w:val="22"/>
          <w:lang w:val="el-GR" w:eastAsia="el-GR"/>
        </w:rPr>
        <w:t>σχετικές</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την</w:t>
      </w:r>
      <w:r w:rsidR="008A5CB1" w:rsidRPr="00C9768A">
        <w:rPr>
          <w:i/>
          <w:szCs w:val="22"/>
          <w:lang w:val="el-GR" w:eastAsia="el-GR"/>
        </w:rPr>
        <w:t xml:space="preserve"> </w:t>
      </w:r>
      <w:r w:rsidRPr="00C9768A">
        <w:rPr>
          <w:i/>
          <w:szCs w:val="22"/>
          <w:lang w:val="el-GR" w:eastAsia="el-GR"/>
        </w:rPr>
        <w:t>ειδική</w:t>
      </w:r>
      <w:r w:rsidR="008A5CB1" w:rsidRPr="00C9768A">
        <w:rPr>
          <w:i/>
          <w:szCs w:val="22"/>
          <w:lang w:val="el-GR" w:eastAsia="el-GR"/>
        </w:rPr>
        <w:t xml:space="preserve"> </w:t>
      </w:r>
      <w:r w:rsidRPr="00C9768A">
        <w:rPr>
          <w:i/>
          <w:szCs w:val="22"/>
          <w:lang w:val="el-GR" w:eastAsia="el-GR"/>
        </w:rPr>
        <w:t>ικανότητα</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ικανότητες</w:t>
      </w:r>
      <w:r w:rsidR="008A5CB1" w:rsidRPr="00C9768A">
        <w:rPr>
          <w:i/>
          <w:szCs w:val="22"/>
          <w:lang w:val="el-GR" w:eastAsia="el-GR"/>
        </w:rPr>
        <w:t xml:space="preserve"> </w:t>
      </w:r>
      <w:r w:rsidRPr="00C9768A">
        <w:rPr>
          <w:i/>
          <w:szCs w:val="22"/>
          <w:lang w:val="el-GR" w:eastAsia="el-GR"/>
        </w:rPr>
        <w:t>στις</w:t>
      </w:r>
      <w:r w:rsidR="008A5CB1" w:rsidRPr="00C9768A">
        <w:rPr>
          <w:i/>
          <w:szCs w:val="22"/>
          <w:lang w:val="el-GR" w:eastAsia="el-GR"/>
        </w:rPr>
        <w:t xml:space="preserve"> </w:t>
      </w:r>
      <w:r w:rsidRPr="00C9768A">
        <w:rPr>
          <w:i/>
          <w:szCs w:val="22"/>
          <w:lang w:val="el-GR" w:eastAsia="el-GR"/>
        </w:rPr>
        <w:t>οποίες</w:t>
      </w:r>
      <w:r w:rsidR="008A5CB1" w:rsidRPr="00C9768A">
        <w:rPr>
          <w:i/>
          <w:szCs w:val="22"/>
          <w:lang w:val="el-GR" w:eastAsia="el-GR"/>
        </w:rPr>
        <w:t xml:space="preserve"> </w:t>
      </w:r>
      <w:r w:rsidRPr="00C9768A">
        <w:rPr>
          <w:i/>
          <w:szCs w:val="22"/>
          <w:lang w:val="el-GR" w:eastAsia="el-GR"/>
        </w:rPr>
        <w:t>στηρίζεται</w:t>
      </w:r>
      <w:r w:rsidR="008A5CB1" w:rsidRPr="00C9768A">
        <w:rPr>
          <w:i/>
          <w:szCs w:val="22"/>
          <w:lang w:val="el-GR" w:eastAsia="el-GR"/>
        </w:rPr>
        <w:t xml:space="preserve"> </w:t>
      </w:r>
      <w:r w:rsidRPr="00C9768A">
        <w:rPr>
          <w:i/>
          <w:szCs w:val="22"/>
          <w:lang w:val="el-GR" w:eastAsia="el-GR"/>
        </w:rPr>
        <w:t>ο</w:t>
      </w:r>
      <w:r w:rsidR="008A5CB1" w:rsidRPr="00C9768A">
        <w:rPr>
          <w:i/>
          <w:szCs w:val="22"/>
          <w:lang w:val="el-GR" w:eastAsia="el-GR"/>
        </w:rPr>
        <w:t xml:space="preserve"> </w:t>
      </w:r>
      <w:r w:rsidRPr="00C9768A">
        <w:rPr>
          <w:i/>
          <w:szCs w:val="22"/>
          <w:lang w:val="el-GR" w:eastAsia="el-GR"/>
        </w:rPr>
        <w:t>οικονομικός</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παρακαλείσθε</w:t>
      </w:r>
      <w:r w:rsidR="008A5CB1" w:rsidRPr="00C9768A">
        <w:rPr>
          <w:i/>
          <w:szCs w:val="22"/>
          <w:lang w:val="el-GR" w:eastAsia="el-GR"/>
        </w:rPr>
        <w:t xml:space="preserve"> </w:t>
      </w:r>
      <w:r w:rsidRPr="00C9768A">
        <w:rPr>
          <w:i/>
          <w:szCs w:val="22"/>
          <w:lang w:val="el-GR" w:eastAsia="el-GR"/>
        </w:rPr>
        <w:t>να</w:t>
      </w:r>
      <w:r w:rsidR="008A5CB1" w:rsidRPr="00C9768A">
        <w:rPr>
          <w:i/>
          <w:szCs w:val="22"/>
          <w:lang w:val="el-GR" w:eastAsia="el-GR"/>
        </w:rPr>
        <w:t xml:space="preserve"> </w:t>
      </w:r>
      <w:r w:rsidRPr="00C9768A">
        <w:rPr>
          <w:i/>
          <w:szCs w:val="22"/>
          <w:lang w:val="el-GR" w:eastAsia="el-GR"/>
        </w:rPr>
        <w:t>συμπεριλάβετε</w:t>
      </w:r>
      <w:r w:rsidR="008A5CB1" w:rsidRPr="00C9768A">
        <w:rPr>
          <w:i/>
          <w:szCs w:val="22"/>
          <w:lang w:val="el-GR" w:eastAsia="el-GR"/>
        </w:rPr>
        <w:t xml:space="preserve"> </w:t>
      </w:r>
      <w:r w:rsidRPr="00C9768A">
        <w:rPr>
          <w:i/>
          <w:szCs w:val="22"/>
          <w:lang w:val="el-GR" w:eastAsia="el-GR"/>
        </w:rPr>
        <w:t>τις</w:t>
      </w:r>
      <w:r w:rsidR="008A5CB1" w:rsidRPr="00C9768A">
        <w:rPr>
          <w:i/>
          <w:szCs w:val="22"/>
          <w:lang w:val="el-GR" w:eastAsia="el-GR"/>
        </w:rPr>
        <w:t xml:space="preserve"> </w:t>
      </w:r>
      <w:r w:rsidRPr="00C9768A">
        <w:rPr>
          <w:i/>
          <w:szCs w:val="22"/>
          <w:lang w:val="el-GR" w:eastAsia="el-GR"/>
        </w:rPr>
        <w:t>πληροφορίες</w:t>
      </w:r>
      <w:r w:rsidR="008A5CB1" w:rsidRPr="00C9768A">
        <w:rPr>
          <w:i/>
          <w:szCs w:val="22"/>
          <w:lang w:val="el-GR" w:eastAsia="el-GR"/>
        </w:rPr>
        <w:t xml:space="preserve"> </w:t>
      </w:r>
      <w:r w:rsidRPr="00C9768A">
        <w:rPr>
          <w:i/>
          <w:szCs w:val="22"/>
          <w:lang w:val="el-GR" w:eastAsia="el-GR"/>
        </w:rPr>
        <w:t>που</w:t>
      </w:r>
      <w:r w:rsidR="008A5CB1" w:rsidRPr="00C9768A">
        <w:rPr>
          <w:i/>
          <w:szCs w:val="22"/>
          <w:lang w:val="el-GR" w:eastAsia="el-GR"/>
        </w:rPr>
        <w:t xml:space="preserve"> </w:t>
      </w:r>
      <w:r w:rsidRPr="00C9768A">
        <w:rPr>
          <w:i/>
          <w:szCs w:val="22"/>
          <w:lang w:val="el-GR" w:eastAsia="el-GR"/>
        </w:rPr>
        <w:t>απαιτούνται</w:t>
      </w:r>
      <w:r w:rsidR="008A5CB1" w:rsidRPr="00C9768A">
        <w:rPr>
          <w:i/>
          <w:szCs w:val="22"/>
          <w:lang w:val="el-GR" w:eastAsia="el-GR"/>
        </w:rPr>
        <w:t xml:space="preserve"> </w:t>
      </w:r>
      <w:r w:rsidRPr="00C9768A">
        <w:rPr>
          <w:i/>
          <w:szCs w:val="22"/>
          <w:lang w:val="el-GR" w:eastAsia="el-GR"/>
        </w:rPr>
        <w:t>σύμφωνα</w:t>
      </w:r>
      <w:r w:rsidR="008A5CB1" w:rsidRPr="00C9768A">
        <w:rPr>
          <w:i/>
          <w:szCs w:val="22"/>
          <w:lang w:val="el-GR" w:eastAsia="el-GR"/>
        </w:rPr>
        <w:t xml:space="preserve"> </w:t>
      </w:r>
      <w:r w:rsidRPr="00C9768A">
        <w:rPr>
          <w:i/>
          <w:szCs w:val="22"/>
          <w:lang w:val="el-GR" w:eastAsia="el-GR"/>
        </w:rPr>
        <w:t>με</w:t>
      </w:r>
      <w:r w:rsidR="008A5CB1" w:rsidRPr="00C9768A">
        <w:rPr>
          <w:i/>
          <w:szCs w:val="22"/>
          <w:lang w:val="el-GR" w:eastAsia="el-GR"/>
        </w:rPr>
        <w:t xml:space="preserve"> </w:t>
      </w:r>
      <w:r w:rsidRPr="00C9768A">
        <w:rPr>
          <w:i/>
          <w:szCs w:val="22"/>
          <w:lang w:val="el-GR" w:eastAsia="el-GR"/>
        </w:rPr>
        <w:t>τα</w:t>
      </w:r>
      <w:r w:rsidR="008A5CB1" w:rsidRPr="00C9768A">
        <w:rPr>
          <w:i/>
          <w:szCs w:val="22"/>
          <w:lang w:val="el-GR" w:eastAsia="el-GR"/>
        </w:rPr>
        <w:t xml:space="preserve"> </w:t>
      </w:r>
      <w:r w:rsidRPr="00C9768A">
        <w:rPr>
          <w:i/>
          <w:szCs w:val="22"/>
          <w:lang w:val="el-GR" w:eastAsia="el-GR"/>
        </w:rPr>
        <w:t>μέρη</w:t>
      </w:r>
      <w:r w:rsidR="008A5CB1" w:rsidRPr="00C9768A">
        <w:rPr>
          <w:i/>
          <w:szCs w:val="22"/>
          <w:lang w:val="el-GR" w:eastAsia="el-GR"/>
        </w:rPr>
        <w:t xml:space="preserve"> </w:t>
      </w:r>
      <w:r w:rsidRPr="00C9768A">
        <w:rPr>
          <w:i/>
          <w:szCs w:val="22"/>
          <w:lang w:val="el-GR" w:eastAsia="el-GR"/>
        </w:rPr>
        <w:t>IV</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V</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κάθε</w:t>
      </w:r>
      <w:r w:rsidR="008A5CB1" w:rsidRPr="00C9768A">
        <w:rPr>
          <w:i/>
          <w:szCs w:val="22"/>
          <w:lang w:val="el-GR" w:eastAsia="el-GR"/>
        </w:rPr>
        <w:t xml:space="preserve"> </w:t>
      </w:r>
      <w:r w:rsidRPr="00C9768A">
        <w:rPr>
          <w:i/>
          <w:szCs w:val="22"/>
          <w:lang w:val="el-GR" w:eastAsia="el-GR"/>
        </w:rPr>
        <w:t>ένα</w:t>
      </w:r>
      <w:r w:rsidR="008A5CB1" w:rsidRPr="00C9768A">
        <w:rPr>
          <w:i/>
          <w:szCs w:val="22"/>
          <w:lang w:val="el-GR" w:eastAsia="el-GR"/>
        </w:rPr>
        <w:t xml:space="preserve"> </w:t>
      </w:r>
      <w:r w:rsidRPr="00C9768A">
        <w:rPr>
          <w:i/>
          <w:szCs w:val="22"/>
          <w:lang w:val="el-GR" w:eastAsia="el-GR"/>
        </w:rPr>
        <w:t>από</w:t>
      </w:r>
      <w:r w:rsidR="008A5CB1" w:rsidRPr="00C9768A">
        <w:rPr>
          <w:i/>
          <w:szCs w:val="22"/>
          <w:lang w:val="el-GR" w:eastAsia="el-GR"/>
        </w:rPr>
        <w:t xml:space="preserve"> </w:t>
      </w:r>
      <w:r w:rsidRPr="00C9768A">
        <w:rPr>
          <w:i/>
          <w:szCs w:val="22"/>
          <w:lang w:val="el-GR" w:eastAsia="el-GR"/>
        </w:rPr>
        <w:t>τους</w:t>
      </w:r>
      <w:r w:rsidR="008A5CB1" w:rsidRPr="00C9768A">
        <w:rPr>
          <w:i/>
          <w:szCs w:val="22"/>
          <w:lang w:val="el-GR" w:eastAsia="el-GR"/>
        </w:rPr>
        <w:t xml:space="preserve"> </w:t>
      </w:r>
      <w:r w:rsidRPr="00C9768A">
        <w:rPr>
          <w:i/>
          <w:szCs w:val="22"/>
          <w:lang w:val="el-GR" w:eastAsia="el-GR"/>
        </w:rPr>
        <w:t>οικονομικούς</w:t>
      </w:r>
      <w:r w:rsidR="008A5CB1" w:rsidRPr="00C9768A">
        <w:rPr>
          <w:i/>
          <w:szCs w:val="22"/>
          <w:lang w:val="el-GR" w:eastAsia="el-GR"/>
        </w:rPr>
        <w:t xml:space="preserve"> </w:t>
      </w:r>
      <w:r w:rsidRPr="00C9768A">
        <w:rPr>
          <w:i/>
          <w:szCs w:val="22"/>
          <w:lang w:val="el-GR" w:eastAsia="el-GR"/>
        </w:rPr>
        <w:t>φορείς.</w:t>
      </w:r>
    </w:p>
    <w:p w14:paraId="69278557" w14:textId="77777777" w:rsidR="001A663D" w:rsidRPr="00C9768A" w:rsidRDefault="001A663D" w:rsidP="001A663D">
      <w:pPr>
        <w:widowControl w:val="0"/>
        <w:suppressAutoHyphens w:val="0"/>
        <w:spacing w:after="80" w:line="276" w:lineRule="auto"/>
        <w:jc w:val="center"/>
        <w:rPr>
          <w:szCs w:val="22"/>
          <w:lang w:val="el-GR" w:eastAsia="el-GR"/>
        </w:rPr>
      </w:pPr>
    </w:p>
    <w:p w14:paraId="2C334BF9"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Δ:</w:t>
      </w:r>
      <w:r w:rsidR="008A5CB1" w:rsidRPr="00C9768A">
        <w:rPr>
          <w:b/>
          <w:bCs/>
          <w:szCs w:val="22"/>
          <w:lang w:val="el-GR" w:eastAsia="el-GR"/>
        </w:rPr>
        <w:t xml:space="preserve"> </w:t>
      </w:r>
      <w:r w:rsidRPr="00C9768A">
        <w:rPr>
          <w:b/>
          <w:bCs/>
          <w:szCs w:val="22"/>
          <w:lang w:val="el-GR" w:eastAsia="el-GR"/>
        </w:rPr>
        <w:t>Πληροφορίες</w:t>
      </w:r>
      <w:r w:rsidR="008A5CB1" w:rsidRPr="00C9768A">
        <w:rPr>
          <w:b/>
          <w:bCs/>
          <w:szCs w:val="22"/>
          <w:lang w:val="el-GR" w:eastAsia="el-GR"/>
        </w:rPr>
        <w:t xml:space="preserve"> </w:t>
      </w:r>
      <w:r w:rsidRPr="00C9768A">
        <w:rPr>
          <w:b/>
          <w:bCs/>
          <w:szCs w:val="22"/>
          <w:lang w:val="el-GR" w:eastAsia="el-GR"/>
        </w:rPr>
        <w:t>σχετικά</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υπεργολάβους</w:t>
      </w:r>
      <w:r w:rsidR="008A5CB1" w:rsidRPr="00C9768A">
        <w:rPr>
          <w:b/>
          <w:bCs/>
          <w:szCs w:val="22"/>
          <w:lang w:val="el-GR" w:eastAsia="el-GR"/>
        </w:rPr>
        <w:t xml:space="preserve"> </w:t>
      </w:r>
      <w:r w:rsidRPr="00C9768A">
        <w:rPr>
          <w:b/>
          <w:bCs/>
          <w:szCs w:val="22"/>
          <w:lang w:val="el-GR" w:eastAsia="el-GR"/>
        </w:rPr>
        <w:t>στην</w:t>
      </w:r>
      <w:r w:rsidR="008A5CB1" w:rsidRPr="00C9768A">
        <w:rPr>
          <w:b/>
          <w:bCs/>
          <w:szCs w:val="22"/>
          <w:lang w:val="el-GR" w:eastAsia="el-GR"/>
        </w:rPr>
        <w:t xml:space="preserve"> </w:t>
      </w:r>
      <w:r w:rsidRPr="00C9768A">
        <w:rPr>
          <w:b/>
          <w:bCs/>
          <w:szCs w:val="22"/>
          <w:lang w:val="el-GR" w:eastAsia="el-GR"/>
        </w:rPr>
        <w:t>ικανότητα</w:t>
      </w:r>
      <w:r w:rsidR="008A5CB1" w:rsidRPr="00C9768A">
        <w:rPr>
          <w:b/>
          <w:bCs/>
          <w:szCs w:val="22"/>
          <w:lang w:val="el-GR" w:eastAsia="el-GR"/>
        </w:rPr>
        <w:t xml:space="preserve"> </w:t>
      </w:r>
      <w:r w:rsidRPr="00C9768A">
        <w:rPr>
          <w:b/>
          <w:bCs/>
          <w:szCs w:val="22"/>
          <w:lang w:val="el-GR" w:eastAsia="el-GR"/>
        </w:rPr>
        <w:t>των</w:t>
      </w:r>
      <w:r w:rsidR="008A5CB1" w:rsidRPr="00C9768A">
        <w:rPr>
          <w:b/>
          <w:bCs/>
          <w:szCs w:val="22"/>
          <w:lang w:val="el-GR" w:eastAsia="el-GR"/>
        </w:rPr>
        <w:t xml:space="preserve"> </w:t>
      </w:r>
      <w:r w:rsidRPr="00C9768A">
        <w:rPr>
          <w:b/>
          <w:bCs/>
          <w:szCs w:val="22"/>
          <w:lang w:val="el-GR" w:eastAsia="el-GR"/>
        </w:rPr>
        <w:t>οποίων</w:t>
      </w:r>
      <w:r w:rsidR="008A5CB1" w:rsidRPr="00C9768A">
        <w:rPr>
          <w:b/>
          <w:bCs/>
          <w:szCs w:val="22"/>
          <w:lang w:val="el-GR" w:eastAsia="el-GR"/>
        </w:rPr>
        <w:t xml:space="preserve"> </w:t>
      </w:r>
      <w:r w:rsidRPr="00C9768A">
        <w:rPr>
          <w:b/>
          <w:bCs/>
          <w:szCs w:val="22"/>
          <w:u w:val="single"/>
          <w:lang w:val="el-GR" w:eastAsia="el-GR"/>
        </w:rPr>
        <w:t>δεν</w:t>
      </w:r>
      <w:r w:rsidR="008A5CB1" w:rsidRPr="00C9768A">
        <w:rPr>
          <w:b/>
          <w:bCs/>
          <w:szCs w:val="22"/>
          <w:u w:val="single"/>
          <w:lang w:val="el-GR" w:eastAsia="el-GR"/>
        </w:rPr>
        <w:t xml:space="preserve"> </w:t>
      </w:r>
      <w:r w:rsidRPr="00C9768A">
        <w:rPr>
          <w:b/>
          <w:bCs/>
          <w:szCs w:val="22"/>
          <w:u w:val="single"/>
          <w:lang w:val="el-GR" w:eastAsia="el-GR"/>
        </w:rPr>
        <w:t>στηρίζεται</w:t>
      </w:r>
      <w:r w:rsidR="008A5CB1" w:rsidRPr="00C9768A">
        <w:rPr>
          <w:b/>
          <w:bCs/>
          <w:szCs w:val="22"/>
          <w:lang w:val="el-GR" w:eastAsia="el-GR"/>
        </w:rPr>
        <w:t xml:space="preserve"> </w:t>
      </w:r>
      <w:r w:rsidRPr="00C9768A">
        <w:rPr>
          <w:b/>
          <w:bCs/>
          <w:szCs w:val="22"/>
          <w:lang w:val="el-GR" w:eastAsia="el-GR"/>
        </w:rPr>
        <w:t>ο</w:t>
      </w:r>
      <w:r w:rsidR="008A5CB1" w:rsidRPr="00C9768A">
        <w:rPr>
          <w:b/>
          <w:bCs/>
          <w:szCs w:val="22"/>
          <w:lang w:val="el-GR" w:eastAsia="el-GR"/>
        </w:rPr>
        <w:t xml:space="preserve"> </w:t>
      </w:r>
      <w:r w:rsidRPr="00C9768A">
        <w:rPr>
          <w:b/>
          <w:bCs/>
          <w:szCs w:val="22"/>
          <w:lang w:val="el-GR" w:eastAsia="el-GR"/>
        </w:rPr>
        <w:t>οικονομικός</w:t>
      </w:r>
      <w:r w:rsidR="008A5CB1" w:rsidRPr="00C9768A">
        <w:rPr>
          <w:b/>
          <w:bCs/>
          <w:szCs w:val="22"/>
          <w:lang w:val="el-GR" w:eastAsia="el-GR"/>
        </w:rPr>
        <w:t xml:space="preserve"> </w:t>
      </w:r>
      <w:r w:rsidRPr="00C9768A">
        <w:rPr>
          <w:b/>
          <w:bCs/>
          <w:szCs w:val="22"/>
          <w:lang w:val="el-GR" w:eastAsia="el-GR"/>
        </w:rPr>
        <w:t>φορέας</w:t>
      </w:r>
      <w:r w:rsidR="008A5CB1" w:rsidRPr="00C9768A">
        <w:rPr>
          <w:szCs w:val="22"/>
          <w:lang w:val="el-GR" w:eastAsia="el-GR"/>
        </w:rPr>
        <w:t xml:space="preserve"> </w:t>
      </w:r>
    </w:p>
    <w:p w14:paraId="46F6627A" w14:textId="0432E98A" w:rsidR="001A663D" w:rsidRPr="00C9768A"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CCCCCC"/>
        <w:suppressAutoHyphens w:val="0"/>
        <w:spacing w:after="80" w:line="276" w:lineRule="auto"/>
        <w:ind w:left="57" w:right="57"/>
        <w:rPr>
          <w:szCs w:val="22"/>
          <w:lang w:val="el-GR" w:eastAsia="el-GR"/>
        </w:rPr>
      </w:pPr>
      <w:r w:rsidRPr="00C9768A">
        <w:rPr>
          <w:b/>
          <w:bCs/>
          <w:szCs w:val="22"/>
          <w:lang w:val="el-GR" w:eastAsia="el-GR"/>
        </w:rPr>
        <w:t>(Η</w:t>
      </w:r>
      <w:r w:rsidR="008A5CB1" w:rsidRPr="00C9768A">
        <w:rPr>
          <w:b/>
          <w:bCs/>
          <w:szCs w:val="22"/>
          <w:lang w:val="el-GR" w:eastAsia="el-GR"/>
        </w:rPr>
        <w:t xml:space="preserve"> </w:t>
      </w:r>
      <w:r w:rsidRPr="00C9768A">
        <w:rPr>
          <w:b/>
          <w:bCs/>
          <w:szCs w:val="22"/>
          <w:lang w:val="el-GR" w:eastAsia="el-GR"/>
        </w:rPr>
        <w:t>παρούσα</w:t>
      </w:r>
      <w:r w:rsidR="008A5CB1" w:rsidRPr="00C9768A">
        <w:rPr>
          <w:b/>
          <w:bCs/>
          <w:szCs w:val="22"/>
          <w:lang w:val="el-GR" w:eastAsia="el-GR"/>
        </w:rPr>
        <w:t xml:space="preserve"> </w:t>
      </w:r>
      <w:r w:rsidRPr="00C9768A">
        <w:rPr>
          <w:b/>
          <w:bCs/>
          <w:szCs w:val="22"/>
          <w:lang w:val="el-GR" w:eastAsia="el-GR"/>
        </w:rPr>
        <w:t>ενότητα</w:t>
      </w:r>
      <w:r w:rsidR="008A5CB1" w:rsidRPr="00C9768A">
        <w:rPr>
          <w:b/>
          <w:bCs/>
          <w:szCs w:val="22"/>
          <w:lang w:val="el-GR" w:eastAsia="el-GR"/>
        </w:rPr>
        <w:t xml:space="preserve"> </w:t>
      </w:r>
      <w:r w:rsidRPr="00C9768A">
        <w:rPr>
          <w:b/>
          <w:bCs/>
          <w:szCs w:val="22"/>
          <w:lang w:val="el-GR" w:eastAsia="el-GR"/>
        </w:rPr>
        <w:t>συμπληρώνεται</w:t>
      </w:r>
      <w:r w:rsidR="008A5CB1" w:rsidRPr="00C9768A">
        <w:rPr>
          <w:b/>
          <w:bCs/>
          <w:szCs w:val="22"/>
          <w:lang w:val="el-GR" w:eastAsia="el-GR"/>
        </w:rPr>
        <w:t xml:space="preserve"> </w:t>
      </w:r>
      <w:r w:rsidRPr="00C9768A">
        <w:rPr>
          <w:b/>
          <w:bCs/>
          <w:szCs w:val="22"/>
          <w:lang w:val="el-GR" w:eastAsia="el-GR"/>
        </w:rPr>
        <w:t>μόνον</w:t>
      </w:r>
      <w:r w:rsidR="008A5CB1" w:rsidRPr="00C9768A">
        <w:rPr>
          <w:b/>
          <w:bCs/>
          <w:szCs w:val="22"/>
          <w:lang w:val="el-GR" w:eastAsia="el-GR"/>
        </w:rPr>
        <w:t xml:space="preserve"> </w:t>
      </w:r>
      <w:r w:rsidRPr="00C9768A">
        <w:rPr>
          <w:b/>
          <w:bCs/>
          <w:szCs w:val="22"/>
          <w:lang w:val="el-GR" w:eastAsia="el-GR"/>
        </w:rPr>
        <w:t>εφόσον</w:t>
      </w:r>
      <w:r w:rsidR="008A5CB1" w:rsidRPr="00C9768A">
        <w:rPr>
          <w:b/>
          <w:bCs/>
          <w:szCs w:val="22"/>
          <w:lang w:val="el-GR" w:eastAsia="el-GR"/>
        </w:rPr>
        <w:t xml:space="preserve"> </w:t>
      </w:r>
      <w:r w:rsidRPr="00C9768A">
        <w:rPr>
          <w:b/>
          <w:bCs/>
          <w:szCs w:val="22"/>
          <w:lang w:val="el-GR" w:eastAsia="el-GR"/>
        </w:rPr>
        <w:t>οι</w:t>
      </w:r>
      <w:r w:rsidR="008A5CB1" w:rsidRPr="00C9768A">
        <w:rPr>
          <w:b/>
          <w:bCs/>
          <w:szCs w:val="22"/>
          <w:lang w:val="el-GR" w:eastAsia="el-GR"/>
        </w:rPr>
        <w:t xml:space="preserve"> </w:t>
      </w:r>
      <w:r w:rsidRPr="00C9768A">
        <w:rPr>
          <w:b/>
          <w:bCs/>
          <w:szCs w:val="22"/>
          <w:lang w:val="el-GR" w:eastAsia="el-GR"/>
        </w:rPr>
        <w:t>σχετικές</w:t>
      </w:r>
      <w:r w:rsidR="008A5CB1" w:rsidRPr="00C9768A">
        <w:rPr>
          <w:b/>
          <w:bCs/>
          <w:szCs w:val="22"/>
          <w:lang w:val="el-GR" w:eastAsia="el-GR"/>
        </w:rPr>
        <w:t xml:space="preserve"> </w:t>
      </w:r>
      <w:r w:rsidRPr="00C9768A">
        <w:rPr>
          <w:b/>
          <w:bCs/>
          <w:szCs w:val="22"/>
          <w:lang w:val="el-GR" w:eastAsia="el-GR"/>
        </w:rPr>
        <w:t>πληροφορίες</w:t>
      </w:r>
      <w:r w:rsidR="008A5CB1" w:rsidRPr="00C9768A">
        <w:rPr>
          <w:b/>
          <w:bCs/>
          <w:szCs w:val="22"/>
          <w:lang w:val="el-GR" w:eastAsia="el-GR"/>
        </w:rPr>
        <w:t xml:space="preserve"> </w:t>
      </w:r>
      <w:r w:rsidRPr="00C9768A">
        <w:rPr>
          <w:b/>
          <w:bCs/>
          <w:szCs w:val="22"/>
          <w:lang w:val="el-GR" w:eastAsia="el-GR"/>
        </w:rPr>
        <w:t>απαιτούνται</w:t>
      </w:r>
      <w:r w:rsidR="008A5CB1" w:rsidRPr="00C9768A">
        <w:rPr>
          <w:b/>
          <w:bCs/>
          <w:szCs w:val="22"/>
          <w:lang w:val="el-GR" w:eastAsia="el-GR"/>
        </w:rPr>
        <w:t xml:space="preserve"> </w:t>
      </w:r>
      <w:r w:rsidRPr="00C9768A">
        <w:rPr>
          <w:b/>
          <w:bCs/>
          <w:szCs w:val="22"/>
          <w:lang w:val="el-GR" w:eastAsia="el-GR"/>
        </w:rPr>
        <w:t>ρητώς</w:t>
      </w:r>
      <w:r w:rsidR="008A5CB1" w:rsidRPr="00C9768A">
        <w:rPr>
          <w:b/>
          <w:bCs/>
          <w:szCs w:val="22"/>
          <w:lang w:val="el-GR" w:eastAsia="el-GR"/>
        </w:rPr>
        <w:t xml:space="preserve"> </w:t>
      </w:r>
      <w:r w:rsidRPr="00C9768A">
        <w:rPr>
          <w:b/>
          <w:bCs/>
          <w:szCs w:val="22"/>
          <w:lang w:val="el-GR" w:eastAsia="el-GR"/>
        </w:rPr>
        <w:t>από</w:t>
      </w:r>
      <w:r w:rsidR="008A5CB1" w:rsidRPr="00C9768A">
        <w:rPr>
          <w:b/>
          <w:bCs/>
          <w:szCs w:val="22"/>
          <w:lang w:val="el-GR" w:eastAsia="el-GR"/>
        </w:rPr>
        <w:t xml:space="preserve"> </w:t>
      </w:r>
      <w:r w:rsidRPr="00C9768A">
        <w:rPr>
          <w:b/>
          <w:bCs/>
          <w:szCs w:val="22"/>
          <w:lang w:val="el-GR" w:eastAsia="el-GR"/>
        </w:rPr>
        <w:t>την</w:t>
      </w:r>
      <w:r w:rsidR="008A5CB1" w:rsidRPr="00C9768A">
        <w:rPr>
          <w:b/>
          <w:bCs/>
          <w:szCs w:val="22"/>
          <w:lang w:val="el-GR" w:eastAsia="el-GR"/>
        </w:rPr>
        <w:t xml:space="preserve"> </w:t>
      </w:r>
      <w:r w:rsidR="006949D2" w:rsidRPr="00C9768A">
        <w:rPr>
          <w:b/>
          <w:bCs/>
          <w:szCs w:val="22"/>
          <w:lang w:val="el-GR" w:eastAsia="el-GR"/>
        </w:rPr>
        <w:t>Αναθέτουσα Αρχή</w:t>
      </w:r>
      <w:r w:rsidR="008A5CB1" w:rsidRPr="00C9768A">
        <w:rPr>
          <w:b/>
          <w:bCs/>
          <w:szCs w:val="22"/>
          <w:lang w:val="el-GR" w:eastAsia="el-GR"/>
        </w:rPr>
        <w:t xml:space="preserve"> </w:t>
      </w:r>
      <w:r w:rsidRPr="00C9768A">
        <w:rPr>
          <w:b/>
          <w:bCs/>
          <w:szCs w:val="22"/>
          <w:lang w:val="el-GR" w:eastAsia="el-GR"/>
        </w:rPr>
        <w:t>ή</w:t>
      </w:r>
      <w:r w:rsidR="008A5CB1" w:rsidRPr="00C9768A">
        <w:rPr>
          <w:b/>
          <w:bCs/>
          <w:szCs w:val="22"/>
          <w:lang w:val="el-GR" w:eastAsia="el-GR"/>
        </w:rPr>
        <w:t xml:space="preserve"> </w:t>
      </w:r>
      <w:r w:rsidRPr="00C9768A">
        <w:rPr>
          <w:b/>
          <w:bCs/>
          <w:szCs w:val="22"/>
          <w:lang w:val="el-GR" w:eastAsia="el-GR"/>
        </w:rPr>
        <w:t>τον</w:t>
      </w:r>
      <w:r w:rsidR="008A5CB1" w:rsidRPr="00C9768A">
        <w:rPr>
          <w:b/>
          <w:bCs/>
          <w:szCs w:val="22"/>
          <w:lang w:val="el-GR" w:eastAsia="el-GR"/>
        </w:rPr>
        <w:t xml:space="preserve"> </w:t>
      </w:r>
      <w:r w:rsidRPr="00C9768A">
        <w:rPr>
          <w:b/>
          <w:bCs/>
          <w:szCs w:val="22"/>
          <w:lang w:val="el-GR" w:eastAsia="el-GR"/>
        </w:rPr>
        <w:t>αναθέτοντα</w:t>
      </w:r>
      <w:r w:rsidR="008A5CB1" w:rsidRPr="00C9768A">
        <w:rPr>
          <w:b/>
          <w:bCs/>
          <w:szCs w:val="22"/>
          <w:lang w:val="el-GR" w:eastAsia="el-GR"/>
        </w:rPr>
        <w:t xml:space="preserve"> </w:t>
      </w:r>
      <w:r w:rsidRPr="00C9768A">
        <w:rPr>
          <w:b/>
          <w:bCs/>
          <w:szCs w:val="22"/>
          <w:lang w:val="el-GR" w:eastAsia="el-GR"/>
        </w:rPr>
        <w:t>φορέα)</w:t>
      </w:r>
      <w:r w:rsidR="008A5CB1" w:rsidRPr="00C9768A">
        <w:rPr>
          <w:b/>
          <w:bCs/>
          <w:szCs w:val="22"/>
          <w:lang w:val="el-GR" w:eastAsia="el-GR"/>
        </w:rPr>
        <w:t xml:space="preserve"> </w:t>
      </w:r>
    </w:p>
    <w:tbl>
      <w:tblPr>
        <w:tblW w:w="0" w:type="auto"/>
        <w:tblInd w:w="108" w:type="dxa"/>
        <w:tblLayout w:type="fixed"/>
        <w:tblLook w:val="0000" w:firstRow="0" w:lastRow="0" w:firstColumn="0" w:lastColumn="0" w:noHBand="0" w:noVBand="0"/>
      </w:tblPr>
      <w:tblGrid>
        <w:gridCol w:w="4395"/>
        <w:gridCol w:w="5244"/>
      </w:tblGrid>
      <w:tr w:rsidR="001A663D" w:rsidRPr="00C9768A" w14:paraId="68C427C8" w14:textId="77777777" w:rsidTr="001339E7">
        <w:tc>
          <w:tcPr>
            <w:tcW w:w="4395" w:type="dxa"/>
            <w:tcBorders>
              <w:top w:val="single" w:sz="4" w:space="0" w:color="000000"/>
              <w:left w:val="single" w:sz="4" w:space="0" w:color="000000"/>
              <w:bottom w:val="single" w:sz="4" w:space="0" w:color="000000"/>
            </w:tcBorders>
            <w:shd w:val="clear" w:color="auto" w:fill="auto"/>
          </w:tcPr>
          <w:p w14:paraId="752CC60C"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Υπεργολαβική</w:t>
            </w:r>
            <w:r w:rsidR="008A5CB1" w:rsidRPr="00C9768A">
              <w:rPr>
                <w:b/>
                <w:i/>
                <w:szCs w:val="22"/>
                <w:lang w:val="el-GR" w:eastAsia="el-GR"/>
              </w:rPr>
              <w:t xml:space="preserve"> </w:t>
            </w:r>
            <w:r w:rsidRPr="00C9768A">
              <w:rPr>
                <w:b/>
                <w:i/>
                <w:szCs w:val="22"/>
                <w:lang w:val="el-GR" w:eastAsia="el-GR"/>
              </w:rPr>
              <w:t>ανάθεση</w:t>
            </w:r>
            <w:r w:rsidR="008A5CB1" w:rsidRPr="00C9768A">
              <w:rPr>
                <w:b/>
                <w:i/>
                <w:szCs w:val="22"/>
                <w:lang w:val="el-GR" w:eastAsia="el-GR"/>
              </w:rPr>
              <w:t xml:space="preserve"> </w:t>
            </w:r>
            <w:r w:rsidRPr="00C9768A">
              <w:rPr>
                <w:b/>
                <w:i/>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1B6B17F"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Απάντηση:</w:t>
            </w:r>
          </w:p>
        </w:tc>
      </w:tr>
      <w:tr w:rsidR="001A663D" w:rsidRPr="00C9768A" w14:paraId="48B32821" w14:textId="77777777" w:rsidTr="001339E7">
        <w:tc>
          <w:tcPr>
            <w:tcW w:w="4395" w:type="dxa"/>
            <w:tcBorders>
              <w:top w:val="single" w:sz="4" w:space="0" w:color="000000"/>
              <w:left w:val="single" w:sz="4" w:space="0" w:color="000000"/>
              <w:bottom w:val="single" w:sz="4" w:space="0" w:color="000000"/>
            </w:tcBorders>
            <w:shd w:val="clear" w:color="auto" w:fill="auto"/>
          </w:tcPr>
          <w:p w14:paraId="48370AE8"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προτίθεται</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αναθέσει</w:t>
            </w:r>
            <w:r w:rsidR="008A5CB1" w:rsidRPr="00C9768A">
              <w:rPr>
                <w:szCs w:val="22"/>
                <w:lang w:val="el-GR" w:eastAsia="el-GR"/>
              </w:rPr>
              <w:t xml:space="preserve"> </w:t>
            </w:r>
            <w:r w:rsidRPr="00C9768A">
              <w:rPr>
                <w:szCs w:val="22"/>
                <w:lang w:val="el-GR" w:eastAsia="el-GR"/>
              </w:rPr>
              <w:t>οποιοδήποτε</w:t>
            </w:r>
            <w:r w:rsidR="008A5CB1" w:rsidRPr="00C9768A">
              <w:rPr>
                <w:szCs w:val="22"/>
                <w:lang w:val="el-GR" w:eastAsia="el-GR"/>
              </w:rPr>
              <w:t xml:space="preserve"> </w:t>
            </w:r>
            <w:r w:rsidRPr="00C9768A">
              <w:rPr>
                <w:szCs w:val="22"/>
                <w:lang w:val="el-GR" w:eastAsia="el-GR"/>
              </w:rPr>
              <w:t>μέρος</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τρίτους</w:t>
            </w:r>
            <w:r w:rsidR="008A5CB1" w:rsidRPr="00C9768A">
              <w:rPr>
                <w:szCs w:val="22"/>
                <w:lang w:val="el-GR" w:eastAsia="el-GR"/>
              </w:rPr>
              <w:t xml:space="preserve"> </w:t>
            </w:r>
            <w:r w:rsidRPr="00C9768A">
              <w:rPr>
                <w:szCs w:val="22"/>
                <w:lang w:val="el-GR" w:eastAsia="el-GR"/>
              </w:rPr>
              <w:t>υπό</w:t>
            </w:r>
            <w:r w:rsidR="008A5CB1" w:rsidRPr="00C9768A">
              <w:rPr>
                <w:szCs w:val="22"/>
                <w:lang w:val="el-GR" w:eastAsia="el-GR"/>
              </w:rPr>
              <w:t xml:space="preserve"> </w:t>
            </w:r>
            <w:r w:rsidRPr="00C9768A">
              <w:rPr>
                <w:szCs w:val="22"/>
                <w:lang w:val="el-GR" w:eastAsia="el-GR"/>
              </w:rPr>
              <w:t>μορφή</w:t>
            </w:r>
            <w:r w:rsidR="008A5CB1" w:rsidRPr="00C9768A">
              <w:rPr>
                <w:szCs w:val="22"/>
                <w:lang w:val="el-GR" w:eastAsia="el-GR"/>
              </w:rPr>
              <w:t xml:space="preserve"> </w:t>
            </w:r>
            <w:r w:rsidRPr="00C9768A">
              <w:rPr>
                <w:szCs w:val="22"/>
                <w:lang w:val="el-GR" w:eastAsia="el-GR"/>
              </w:rPr>
              <w:t>υπεργολαβίας;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2AA4BAA"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[]Ναι</w:t>
            </w:r>
            <w:r w:rsidR="008A5CB1" w:rsidRPr="00C9768A">
              <w:rPr>
                <w:szCs w:val="22"/>
                <w:lang w:val="el-GR" w:eastAsia="el-GR"/>
              </w:rPr>
              <w:t xml:space="preserve"> </w:t>
            </w:r>
            <w:r w:rsidRPr="00C9768A">
              <w:rPr>
                <w:szCs w:val="22"/>
                <w:lang w:val="el-GR" w:eastAsia="el-GR"/>
              </w:rPr>
              <w:t>[]Όχι</w:t>
            </w:r>
          </w:p>
          <w:p w14:paraId="5A256304" w14:textId="77777777" w:rsidR="001A663D" w:rsidRPr="00C9768A" w:rsidRDefault="001A663D" w:rsidP="001A663D">
            <w:pPr>
              <w:widowControl w:val="0"/>
              <w:suppressAutoHyphens w:val="0"/>
              <w:spacing w:after="0" w:line="276" w:lineRule="auto"/>
              <w:rPr>
                <w:szCs w:val="22"/>
                <w:lang w:val="el-GR" w:eastAsia="el-GR"/>
              </w:rPr>
            </w:pPr>
          </w:p>
          <w:p w14:paraId="67547B60"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b/>
                <w:szCs w:val="22"/>
                <w:lang w:val="el-GR" w:eastAsia="el-GR"/>
              </w:rPr>
              <w:t>ναι</w:t>
            </w:r>
            <w:r w:rsidR="008A5CB1" w:rsidRPr="00C9768A">
              <w:rPr>
                <w:b/>
                <w:szCs w:val="22"/>
                <w:lang w:val="el-GR" w:eastAsia="el-GR"/>
              </w:rPr>
              <w:t xml:space="preserve"> </w:t>
            </w:r>
            <w:r w:rsidRPr="00C9768A">
              <w:rPr>
                <w:szCs w:val="22"/>
                <w:lang w:val="el-GR" w:eastAsia="el-GR"/>
              </w:rPr>
              <w:t>παραθέστε</w:t>
            </w:r>
            <w:r w:rsidR="008A5CB1" w:rsidRPr="00C9768A">
              <w:rPr>
                <w:szCs w:val="22"/>
                <w:lang w:val="el-GR" w:eastAsia="el-GR"/>
              </w:rPr>
              <w:t xml:space="preserve"> </w:t>
            </w:r>
            <w:r w:rsidRPr="00C9768A">
              <w:rPr>
                <w:szCs w:val="22"/>
                <w:lang w:val="el-GR" w:eastAsia="el-GR"/>
              </w:rPr>
              <w:t>κατάλογο</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προτεινόμενων</w:t>
            </w:r>
            <w:r w:rsidR="008A5CB1" w:rsidRPr="00C9768A">
              <w:rPr>
                <w:szCs w:val="22"/>
                <w:lang w:val="el-GR" w:eastAsia="el-GR"/>
              </w:rPr>
              <w:t xml:space="preserve"> </w:t>
            </w:r>
            <w:r w:rsidRPr="00C9768A">
              <w:rPr>
                <w:szCs w:val="22"/>
                <w:lang w:val="el-GR" w:eastAsia="el-GR"/>
              </w:rPr>
              <w:t>υπεργολάβων</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ποσοστό</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θα</w:t>
            </w:r>
            <w:r w:rsidR="008A5CB1" w:rsidRPr="00C9768A">
              <w:rPr>
                <w:szCs w:val="22"/>
                <w:lang w:val="el-GR" w:eastAsia="el-GR"/>
              </w:rPr>
              <w:t xml:space="preserve"> </w:t>
            </w:r>
            <w:r w:rsidRPr="00C9768A">
              <w:rPr>
                <w:szCs w:val="22"/>
                <w:lang w:val="el-GR" w:eastAsia="el-GR"/>
              </w:rPr>
              <w:t>αναλάβουν:</w:t>
            </w:r>
            <w:r w:rsidR="008A5CB1" w:rsidRPr="00C9768A">
              <w:rPr>
                <w:szCs w:val="22"/>
                <w:lang w:val="el-GR" w:eastAsia="el-GR"/>
              </w:rPr>
              <w:t xml:space="preserve"> </w:t>
            </w:r>
          </w:p>
          <w:p w14:paraId="2F0E0A70"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bl>
    <w:p w14:paraId="1C1751BB" w14:textId="22EAA8E2" w:rsidR="001A663D" w:rsidRPr="00C9768A" w:rsidRDefault="001A663D" w:rsidP="001A663D">
      <w:pPr>
        <w:keepNext/>
        <w:widowControl w:val="0"/>
        <w:pBdr>
          <w:top w:val="single" w:sz="4" w:space="1" w:color="000000"/>
          <w:left w:val="single" w:sz="4" w:space="4" w:color="000000"/>
          <w:bottom w:val="single" w:sz="4" w:space="1" w:color="000000"/>
          <w:right w:val="single" w:sz="4" w:space="4" w:color="000000"/>
        </w:pBdr>
        <w:shd w:val="clear" w:color="auto" w:fill="BFBFBF"/>
        <w:spacing w:before="120" w:line="276" w:lineRule="auto"/>
        <w:ind w:left="113" w:right="113"/>
        <w:rPr>
          <w:b/>
          <w:kern w:val="1"/>
          <w:szCs w:val="22"/>
          <w:lang w:val="el-GR"/>
        </w:rPr>
      </w:pPr>
      <w:r w:rsidRPr="00C9768A">
        <w:rPr>
          <w:b/>
          <w:i/>
          <w:kern w:val="1"/>
          <w:szCs w:val="22"/>
          <w:lang w:val="el-GR"/>
        </w:rPr>
        <w:t>Εάν</w:t>
      </w:r>
      <w:r w:rsidR="008A5CB1" w:rsidRPr="00C9768A">
        <w:rPr>
          <w:b/>
          <w:i/>
          <w:kern w:val="1"/>
          <w:szCs w:val="22"/>
          <w:u w:val="single"/>
          <w:lang w:val="el-GR"/>
        </w:rPr>
        <w:t xml:space="preserve"> </w:t>
      </w:r>
      <w:r w:rsidRPr="00C9768A">
        <w:rPr>
          <w:b/>
          <w:i/>
          <w:kern w:val="1"/>
          <w:szCs w:val="22"/>
          <w:u w:val="single"/>
          <w:lang w:val="el-GR"/>
        </w:rPr>
        <w:t>η</w:t>
      </w:r>
      <w:r w:rsidR="008A5CB1" w:rsidRPr="00C9768A">
        <w:rPr>
          <w:b/>
          <w:i/>
          <w:kern w:val="1"/>
          <w:szCs w:val="22"/>
          <w:u w:val="single"/>
          <w:lang w:val="el-GR"/>
        </w:rPr>
        <w:t xml:space="preserve"> </w:t>
      </w:r>
      <w:r w:rsidR="006949D2" w:rsidRPr="00C9768A">
        <w:rPr>
          <w:b/>
          <w:i/>
          <w:kern w:val="1"/>
          <w:szCs w:val="22"/>
          <w:u w:val="single"/>
          <w:lang w:val="el-GR"/>
        </w:rPr>
        <w:t>Αναθέτουσα Αρχή</w:t>
      </w:r>
      <w:r w:rsidR="008A5CB1" w:rsidRPr="00C9768A">
        <w:rPr>
          <w:b/>
          <w:i/>
          <w:kern w:val="1"/>
          <w:szCs w:val="22"/>
          <w:u w:val="single"/>
          <w:lang w:val="el-GR"/>
        </w:rPr>
        <w:t xml:space="preserve"> </w:t>
      </w:r>
      <w:r w:rsidRPr="00C9768A">
        <w:rPr>
          <w:b/>
          <w:i/>
          <w:kern w:val="1"/>
          <w:szCs w:val="22"/>
          <w:u w:val="single"/>
          <w:lang w:val="el-GR"/>
        </w:rPr>
        <w:t>ή</w:t>
      </w:r>
      <w:r w:rsidR="008A5CB1" w:rsidRPr="00C9768A">
        <w:rPr>
          <w:b/>
          <w:i/>
          <w:kern w:val="1"/>
          <w:szCs w:val="22"/>
          <w:u w:val="single"/>
          <w:lang w:val="el-GR"/>
        </w:rPr>
        <w:t xml:space="preserve"> </w:t>
      </w:r>
      <w:r w:rsidRPr="00C9768A">
        <w:rPr>
          <w:b/>
          <w:i/>
          <w:kern w:val="1"/>
          <w:szCs w:val="22"/>
          <w:u w:val="single"/>
          <w:lang w:val="el-GR"/>
        </w:rPr>
        <w:t>ο</w:t>
      </w:r>
      <w:r w:rsidR="008A5CB1" w:rsidRPr="00C9768A">
        <w:rPr>
          <w:b/>
          <w:i/>
          <w:kern w:val="1"/>
          <w:szCs w:val="22"/>
          <w:u w:val="single"/>
          <w:lang w:val="el-GR"/>
        </w:rPr>
        <w:t xml:space="preserve"> </w:t>
      </w:r>
      <w:r w:rsidRPr="00C9768A">
        <w:rPr>
          <w:b/>
          <w:i/>
          <w:kern w:val="1"/>
          <w:szCs w:val="22"/>
          <w:u w:val="single"/>
          <w:lang w:val="el-GR"/>
        </w:rPr>
        <w:t>αναθέτων</w:t>
      </w:r>
      <w:r w:rsidR="008A5CB1" w:rsidRPr="00C9768A">
        <w:rPr>
          <w:b/>
          <w:i/>
          <w:kern w:val="1"/>
          <w:szCs w:val="22"/>
          <w:u w:val="single"/>
          <w:lang w:val="el-GR"/>
        </w:rPr>
        <w:t xml:space="preserve"> </w:t>
      </w:r>
      <w:r w:rsidRPr="00C9768A">
        <w:rPr>
          <w:b/>
          <w:i/>
          <w:kern w:val="1"/>
          <w:szCs w:val="22"/>
          <w:u w:val="single"/>
          <w:lang w:val="el-GR"/>
        </w:rPr>
        <w:t>φορέας</w:t>
      </w:r>
      <w:r w:rsidR="008A5CB1" w:rsidRPr="00C9768A">
        <w:rPr>
          <w:b/>
          <w:i/>
          <w:kern w:val="1"/>
          <w:szCs w:val="22"/>
          <w:u w:val="single"/>
          <w:lang w:val="el-GR"/>
        </w:rPr>
        <w:t xml:space="preserve"> </w:t>
      </w:r>
      <w:r w:rsidRPr="00C9768A">
        <w:rPr>
          <w:b/>
          <w:i/>
          <w:kern w:val="1"/>
          <w:szCs w:val="22"/>
          <w:u w:val="single"/>
          <w:lang w:val="el-GR"/>
        </w:rPr>
        <w:t>ζητούν</w:t>
      </w:r>
      <w:r w:rsidR="008A5CB1" w:rsidRPr="00C9768A">
        <w:rPr>
          <w:b/>
          <w:i/>
          <w:kern w:val="1"/>
          <w:szCs w:val="22"/>
          <w:u w:val="single"/>
          <w:lang w:val="el-GR"/>
        </w:rPr>
        <w:t xml:space="preserve"> </w:t>
      </w:r>
      <w:r w:rsidRPr="00C9768A">
        <w:rPr>
          <w:b/>
          <w:i/>
          <w:kern w:val="1"/>
          <w:szCs w:val="22"/>
          <w:u w:val="single"/>
          <w:lang w:val="el-GR"/>
        </w:rPr>
        <w:t>ρητώς</w:t>
      </w:r>
      <w:r w:rsidR="008A5CB1" w:rsidRPr="00C9768A">
        <w:rPr>
          <w:b/>
          <w:i/>
          <w:kern w:val="1"/>
          <w:szCs w:val="22"/>
          <w:u w:val="single"/>
          <w:lang w:val="el-GR"/>
        </w:rPr>
        <w:t xml:space="preserve"> </w:t>
      </w:r>
      <w:r w:rsidRPr="00C9768A">
        <w:rPr>
          <w:b/>
          <w:i/>
          <w:kern w:val="1"/>
          <w:szCs w:val="22"/>
          <w:u w:val="single"/>
          <w:lang w:val="el-GR"/>
        </w:rPr>
        <w:t>αυτές</w:t>
      </w:r>
      <w:r w:rsidR="008A5CB1" w:rsidRPr="00C9768A">
        <w:rPr>
          <w:b/>
          <w:i/>
          <w:kern w:val="1"/>
          <w:szCs w:val="22"/>
          <w:u w:val="single"/>
          <w:lang w:val="el-GR"/>
        </w:rPr>
        <w:t xml:space="preserve"> </w:t>
      </w:r>
      <w:r w:rsidRPr="00C9768A">
        <w:rPr>
          <w:b/>
          <w:i/>
          <w:kern w:val="1"/>
          <w:szCs w:val="22"/>
          <w:u w:val="single"/>
          <w:lang w:val="el-GR"/>
        </w:rPr>
        <w:t>τις</w:t>
      </w:r>
      <w:r w:rsidR="008A5CB1" w:rsidRPr="00C9768A">
        <w:rPr>
          <w:b/>
          <w:i/>
          <w:kern w:val="1"/>
          <w:szCs w:val="22"/>
          <w:u w:val="single"/>
          <w:lang w:val="el-GR"/>
        </w:rPr>
        <w:t xml:space="preserve"> </w:t>
      </w:r>
      <w:r w:rsidRPr="00C9768A">
        <w:rPr>
          <w:b/>
          <w:i/>
          <w:kern w:val="1"/>
          <w:szCs w:val="22"/>
          <w:u w:val="single"/>
          <w:lang w:val="el-GR"/>
        </w:rPr>
        <w:t>πληροφορίες</w:t>
      </w:r>
      <w:r w:rsidR="008A5CB1" w:rsidRPr="00C9768A">
        <w:rPr>
          <w:b/>
          <w:i/>
          <w:kern w:val="1"/>
          <w:szCs w:val="22"/>
          <w:u w:val="single"/>
          <w:lang w:val="el-GR"/>
        </w:rPr>
        <w:t xml:space="preserve"> </w:t>
      </w:r>
      <w:r w:rsidRPr="00C9768A">
        <w:rPr>
          <w:b/>
          <w:i/>
          <w:kern w:val="1"/>
          <w:szCs w:val="22"/>
          <w:u w:val="single"/>
          <w:lang w:val="el-GR"/>
        </w:rPr>
        <w:t>(κατ'</w:t>
      </w:r>
      <w:r w:rsidR="008A5CB1" w:rsidRPr="00C9768A">
        <w:rPr>
          <w:b/>
          <w:i/>
          <w:kern w:val="1"/>
          <w:szCs w:val="22"/>
          <w:u w:val="single"/>
          <w:lang w:val="el-GR"/>
        </w:rPr>
        <w:t xml:space="preserve"> </w:t>
      </w:r>
      <w:r w:rsidRPr="00C9768A">
        <w:rPr>
          <w:b/>
          <w:i/>
          <w:kern w:val="1"/>
          <w:szCs w:val="22"/>
          <w:u w:val="single"/>
          <w:lang w:val="el-GR"/>
        </w:rPr>
        <w:t>εφαρμογή</w:t>
      </w:r>
      <w:r w:rsidR="008A5CB1" w:rsidRPr="00C9768A">
        <w:rPr>
          <w:b/>
          <w:i/>
          <w:kern w:val="1"/>
          <w:szCs w:val="22"/>
          <w:u w:val="single"/>
          <w:lang w:val="el-GR"/>
        </w:rPr>
        <w:t xml:space="preserve"> </w:t>
      </w:r>
      <w:r w:rsidRPr="00C9768A">
        <w:rPr>
          <w:b/>
          <w:i/>
          <w:kern w:val="1"/>
          <w:szCs w:val="22"/>
          <w:u w:val="single"/>
          <w:lang w:val="el-GR"/>
        </w:rPr>
        <w:t>του</w:t>
      </w:r>
      <w:r w:rsidR="008A5CB1" w:rsidRPr="00C9768A">
        <w:rPr>
          <w:b/>
          <w:i/>
          <w:kern w:val="1"/>
          <w:szCs w:val="22"/>
          <w:u w:val="single"/>
          <w:lang w:val="el-GR"/>
        </w:rPr>
        <w:t xml:space="preserve"> </w:t>
      </w:r>
      <w:r w:rsidRPr="00C9768A">
        <w:rPr>
          <w:b/>
          <w:i/>
          <w:kern w:val="1"/>
          <w:szCs w:val="22"/>
          <w:u w:val="single"/>
          <w:lang w:val="el-GR"/>
        </w:rPr>
        <w:t>άρθρου</w:t>
      </w:r>
      <w:r w:rsidR="008A5CB1" w:rsidRPr="00C9768A">
        <w:rPr>
          <w:b/>
          <w:i/>
          <w:kern w:val="1"/>
          <w:szCs w:val="22"/>
          <w:u w:val="single"/>
          <w:lang w:val="el-GR"/>
        </w:rPr>
        <w:t xml:space="preserve"> </w:t>
      </w:r>
      <w:r w:rsidRPr="00C9768A">
        <w:rPr>
          <w:b/>
          <w:i/>
          <w:kern w:val="1"/>
          <w:szCs w:val="22"/>
          <w:u w:val="single"/>
          <w:lang w:val="el-GR"/>
        </w:rPr>
        <w:t>131</w:t>
      </w:r>
      <w:r w:rsidR="008A5CB1" w:rsidRPr="00C9768A">
        <w:rPr>
          <w:b/>
          <w:i/>
          <w:kern w:val="1"/>
          <w:szCs w:val="22"/>
          <w:u w:val="single"/>
          <w:lang w:val="el-GR"/>
        </w:rPr>
        <w:t xml:space="preserve"> </w:t>
      </w:r>
      <w:r w:rsidRPr="00C9768A">
        <w:rPr>
          <w:b/>
          <w:i/>
          <w:kern w:val="1"/>
          <w:szCs w:val="22"/>
          <w:u w:val="single"/>
          <w:lang w:val="el-GR"/>
        </w:rPr>
        <w:t>παρ.</w:t>
      </w:r>
      <w:r w:rsidR="008A5CB1" w:rsidRPr="00C9768A">
        <w:rPr>
          <w:b/>
          <w:i/>
          <w:kern w:val="1"/>
          <w:szCs w:val="22"/>
          <w:u w:val="single"/>
          <w:lang w:val="el-GR"/>
        </w:rPr>
        <w:t xml:space="preserve"> </w:t>
      </w:r>
      <w:r w:rsidRPr="00C9768A">
        <w:rPr>
          <w:b/>
          <w:i/>
          <w:kern w:val="1"/>
          <w:szCs w:val="22"/>
          <w:u w:val="single"/>
          <w:lang w:val="el-GR"/>
        </w:rPr>
        <w:t>5</w:t>
      </w:r>
      <w:r w:rsidR="008A5CB1" w:rsidRPr="00C9768A">
        <w:rPr>
          <w:b/>
          <w:i/>
          <w:kern w:val="1"/>
          <w:szCs w:val="22"/>
          <w:u w:val="single"/>
          <w:lang w:val="el-GR"/>
        </w:rPr>
        <w:t xml:space="preserve"> </w:t>
      </w:r>
      <w:r w:rsidRPr="00C9768A">
        <w:rPr>
          <w:b/>
          <w:i/>
          <w:kern w:val="1"/>
          <w:szCs w:val="22"/>
          <w:u w:val="single"/>
          <w:lang w:val="el-GR"/>
        </w:rPr>
        <w:t>ή</w:t>
      </w:r>
      <w:r w:rsidR="008A5CB1" w:rsidRPr="00C9768A">
        <w:rPr>
          <w:b/>
          <w:i/>
          <w:kern w:val="1"/>
          <w:szCs w:val="22"/>
          <w:u w:val="single"/>
          <w:lang w:val="el-GR"/>
        </w:rPr>
        <w:t xml:space="preserve"> </w:t>
      </w:r>
      <w:r w:rsidRPr="00C9768A">
        <w:rPr>
          <w:b/>
          <w:i/>
          <w:kern w:val="1"/>
          <w:szCs w:val="22"/>
          <w:u w:val="single"/>
          <w:lang w:val="el-GR"/>
        </w:rPr>
        <w:t>εφόσον</w:t>
      </w:r>
      <w:r w:rsidR="008A5CB1" w:rsidRPr="00C9768A">
        <w:rPr>
          <w:b/>
          <w:i/>
          <w:kern w:val="1"/>
          <w:szCs w:val="22"/>
          <w:u w:val="single"/>
          <w:lang w:val="el-GR"/>
        </w:rPr>
        <w:t xml:space="preserve"> </w:t>
      </w:r>
      <w:r w:rsidRPr="00C9768A">
        <w:rPr>
          <w:b/>
          <w:i/>
          <w:kern w:val="1"/>
          <w:szCs w:val="22"/>
          <w:u w:val="single"/>
          <w:lang w:val="el-GR"/>
        </w:rPr>
        <w:t>ο</w:t>
      </w:r>
      <w:r w:rsidR="008A5CB1" w:rsidRPr="00C9768A">
        <w:rPr>
          <w:b/>
          <w:i/>
          <w:kern w:val="1"/>
          <w:szCs w:val="22"/>
          <w:u w:val="single"/>
          <w:lang w:val="el-GR"/>
        </w:rPr>
        <w:t xml:space="preserve"> </w:t>
      </w:r>
      <w:r w:rsidRPr="00C9768A">
        <w:rPr>
          <w:b/>
          <w:i/>
          <w:kern w:val="1"/>
          <w:szCs w:val="22"/>
          <w:u w:val="single"/>
          <w:lang w:val="el-GR"/>
        </w:rPr>
        <w:t>προσφέρων</w:t>
      </w:r>
      <w:r w:rsidR="008A5CB1" w:rsidRPr="00C9768A">
        <w:rPr>
          <w:b/>
          <w:i/>
          <w:kern w:val="1"/>
          <w:szCs w:val="22"/>
          <w:u w:val="single"/>
          <w:lang w:val="el-GR"/>
        </w:rPr>
        <w:t xml:space="preserve"> </w:t>
      </w:r>
      <w:r w:rsidRPr="00C9768A">
        <w:rPr>
          <w:b/>
          <w:i/>
          <w:kern w:val="1"/>
          <w:szCs w:val="22"/>
          <w:u w:val="single"/>
          <w:lang w:val="el-GR"/>
        </w:rPr>
        <w:t>/</w:t>
      </w:r>
      <w:r w:rsidR="008A5CB1" w:rsidRPr="00C9768A">
        <w:rPr>
          <w:b/>
          <w:i/>
          <w:kern w:val="1"/>
          <w:szCs w:val="22"/>
          <w:u w:val="single"/>
          <w:lang w:val="el-GR"/>
        </w:rPr>
        <w:t xml:space="preserve"> </w:t>
      </w:r>
      <w:r w:rsidRPr="00C9768A">
        <w:rPr>
          <w:b/>
          <w:i/>
          <w:kern w:val="1"/>
          <w:szCs w:val="22"/>
          <w:u w:val="single"/>
          <w:lang w:val="el-GR"/>
        </w:rPr>
        <w:t>υποψήφιος</w:t>
      </w:r>
      <w:r w:rsidR="008A5CB1" w:rsidRPr="00C9768A">
        <w:rPr>
          <w:b/>
          <w:i/>
          <w:kern w:val="1"/>
          <w:szCs w:val="22"/>
          <w:u w:val="single"/>
          <w:lang w:val="el-GR"/>
        </w:rPr>
        <w:t xml:space="preserve"> </w:t>
      </w:r>
      <w:r w:rsidRPr="00C9768A">
        <w:rPr>
          <w:b/>
          <w:i/>
          <w:kern w:val="1"/>
          <w:szCs w:val="22"/>
          <w:u w:val="single"/>
          <w:lang w:val="el-GR"/>
        </w:rPr>
        <w:t>οικονομικός</w:t>
      </w:r>
      <w:r w:rsidR="008A5CB1" w:rsidRPr="00C9768A">
        <w:rPr>
          <w:b/>
          <w:i/>
          <w:kern w:val="1"/>
          <w:szCs w:val="22"/>
          <w:u w:val="single"/>
          <w:lang w:val="el-GR"/>
        </w:rPr>
        <w:t xml:space="preserve"> </w:t>
      </w:r>
      <w:r w:rsidRPr="00C9768A">
        <w:rPr>
          <w:b/>
          <w:i/>
          <w:kern w:val="1"/>
          <w:szCs w:val="22"/>
          <w:u w:val="single"/>
          <w:lang w:val="el-GR"/>
        </w:rPr>
        <w:t>φορέας</w:t>
      </w:r>
      <w:r w:rsidR="008A5CB1" w:rsidRPr="00C9768A">
        <w:rPr>
          <w:b/>
          <w:i/>
          <w:kern w:val="1"/>
          <w:szCs w:val="22"/>
          <w:u w:val="single"/>
          <w:lang w:val="el-GR"/>
        </w:rPr>
        <w:t xml:space="preserve">  </w:t>
      </w:r>
      <w:r w:rsidRPr="00C9768A">
        <w:rPr>
          <w:b/>
          <w:i/>
          <w:kern w:val="1"/>
          <w:szCs w:val="22"/>
          <w:u w:val="single"/>
          <w:lang w:val="el-GR"/>
        </w:rPr>
        <w:t>προτίθεται</w:t>
      </w:r>
      <w:r w:rsidR="008A5CB1" w:rsidRPr="00C9768A">
        <w:rPr>
          <w:b/>
          <w:i/>
          <w:kern w:val="1"/>
          <w:szCs w:val="22"/>
          <w:u w:val="single"/>
          <w:lang w:val="el-GR"/>
        </w:rPr>
        <w:t xml:space="preserve"> </w:t>
      </w:r>
      <w:r w:rsidRPr="00C9768A">
        <w:rPr>
          <w:b/>
          <w:i/>
          <w:kern w:val="1"/>
          <w:szCs w:val="22"/>
          <w:u w:val="single"/>
          <w:lang w:val="el-GR"/>
        </w:rPr>
        <w:t>να</w:t>
      </w:r>
      <w:r w:rsidR="008A5CB1" w:rsidRPr="00C9768A">
        <w:rPr>
          <w:b/>
          <w:i/>
          <w:kern w:val="1"/>
          <w:szCs w:val="22"/>
          <w:u w:val="single"/>
          <w:lang w:val="el-GR"/>
        </w:rPr>
        <w:t xml:space="preserve"> </w:t>
      </w:r>
      <w:r w:rsidRPr="00C9768A">
        <w:rPr>
          <w:b/>
          <w:i/>
          <w:kern w:val="1"/>
          <w:szCs w:val="22"/>
          <w:u w:val="single"/>
          <w:lang w:val="el-GR"/>
        </w:rPr>
        <w:t>αναθέσει</w:t>
      </w:r>
      <w:r w:rsidR="008A5CB1" w:rsidRPr="00C9768A">
        <w:rPr>
          <w:b/>
          <w:i/>
          <w:kern w:val="1"/>
          <w:szCs w:val="22"/>
          <w:u w:val="single"/>
          <w:lang w:val="el-GR"/>
        </w:rPr>
        <w:t xml:space="preserve"> </w:t>
      </w:r>
      <w:r w:rsidRPr="00C9768A">
        <w:rPr>
          <w:b/>
          <w:i/>
          <w:kern w:val="1"/>
          <w:szCs w:val="22"/>
          <w:u w:val="single"/>
          <w:lang w:val="el-GR"/>
        </w:rPr>
        <w:t>σε</w:t>
      </w:r>
      <w:r w:rsidR="008A5CB1" w:rsidRPr="00C9768A">
        <w:rPr>
          <w:b/>
          <w:i/>
          <w:kern w:val="1"/>
          <w:szCs w:val="22"/>
          <w:u w:val="single"/>
          <w:lang w:val="el-GR"/>
        </w:rPr>
        <w:t xml:space="preserve"> </w:t>
      </w:r>
      <w:r w:rsidRPr="00C9768A">
        <w:rPr>
          <w:b/>
          <w:i/>
          <w:kern w:val="1"/>
          <w:szCs w:val="22"/>
          <w:u w:val="single"/>
          <w:lang w:val="el-GR"/>
        </w:rPr>
        <w:t>τρίτους</w:t>
      </w:r>
      <w:r w:rsidR="008A5CB1" w:rsidRPr="00C9768A">
        <w:rPr>
          <w:b/>
          <w:i/>
          <w:kern w:val="1"/>
          <w:szCs w:val="22"/>
          <w:u w:val="single"/>
          <w:lang w:val="el-GR"/>
        </w:rPr>
        <w:t xml:space="preserve"> </w:t>
      </w:r>
      <w:r w:rsidRPr="00C9768A">
        <w:rPr>
          <w:b/>
          <w:i/>
          <w:kern w:val="1"/>
          <w:szCs w:val="22"/>
          <w:u w:val="single"/>
          <w:lang w:val="el-GR"/>
        </w:rPr>
        <w:t>υπό</w:t>
      </w:r>
      <w:r w:rsidR="008A5CB1" w:rsidRPr="00C9768A">
        <w:rPr>
          <w:b/>
          <w:i/>
          <w:kern w:val="1"/>
          <w:szCs w:val="22"/>
          <w:u w:val="single"/>
          <w:lang w:val="el-GR"/>
        </w:rPr>
        <w:t xml:space="preserve"> </w:t>
      </w:r>
      <w:r w:rsidRPr="00C9768A">
        <w:rPr>
          <w:b/>
          <w:i/>
          <w:kern w:val="1"/>
          <w:szCs w:val="22"/>
          <w:u w:val="single"/>
          <w:lang w:val="el-GR"/>
        </w:rPr>
        <w:t>μορφή</w:t>
      </w:r>
      <w:r w:rsidR="008A5CB1" w:rsidRPr="00C9768A">
        <w:rPr>
          <w:b/>
          <w:i/>
          <w:kern w:val="1"/>
          <w:szCs w:val="22"/>
          <w:u w:val="single"/>
          <w:lang w:val="el-GR"/>
        </w:rPr>
        <w:t xml:space="preserve"> </w:t>
      </w:r>
      <w:r w:rsidRPr="00C9768A">
        <w:rPr>
          <w:b/>
          <w:i/>
          <w:kern w:val="1"/>
          <w:szCs w:val="22"/>
          <w:u w:val="single"/>
          <w:lang w:val="el-GR"/>
        </w:rPr>
        <w:t>υπεργολαβίας</w:t>
      </w:r>
      <w:r w:rsidR="008A5CB1" w:rsidRPr="00C9768A">
        <w:rPr>
          <w:b/>
          <w:i/>
          <w:kern w:val="1"/>
          <w:szCs w:val="22"/>
          <w:u w:val="single"/>
          <w:lang w:val="el-GR"/>
        </w:rPr>
        <w:t xml:space="preserve"> </w:t>
      </w:r>
      <w:r w:rsidRPr="00C9768A">
        <w:rPr>
          <w:b/>
          <w:i/>
          <w:kern w:val="1"/>
          <w:szCs w:val="22"/>
          <w:u w:val="single"/>
          <w:lang w:val="el-GR"/>
        </w:rPr>
        <w:t>τμήμα</w:t>
      </w:r>
      <w:r w:rsidR="008A5CB1" w:rsidRPr="00C9768A">
        <w:rPr>
          <w:b/>
          <w:i/>
          <w:kern w:val="1"/>
          <w:szCs w:val="22"/>
          <w:u w:val="single"/>
          <w:lang w:val="el-GR"/>
        </w:rPr>
        <w:t xml:space="preserve"> </w:t>
      </w:r>
      <w:r w:rsidRPr="00C9768A">
        <w:rPr>
          <w:b/>
          <w:i/>
          <w:kern w:val="1"/>
          <w:szCs w:val="22"/>
          <w:u w:val="single"/>
          <w:lang w:val="el-GR"/>
        </w:rPr>
        <w:t>της</w:t>
      </w:r>
      <w:r w:rsidR="008A5CB1" w:rsidRPr="00C9768A">
        <w:rPr>
          <w:b/>
          <w:i/>
          <w:kern w:val="1"/>
          <w:szCs w:val="22"/>
          <w:u w:val="single"/>
          <w:lang w:val="el-GR"/>
        </w:rPr>
        <w:t xml:space="preserve"> </w:t>
      </w:r>
      <w:r w:rsidRPr="00C9768A">
        <w:rPr>
          <w:b/>
          <w:i/>
          <w:kern w:val="1"/>
          <w:szCs w:val="22"/>
          <w:u w:val="single"/>
          <w:lang w:val="el-GR"/>
        </w:rPr>
        <w:t>σύμβασης</w:t>
      </w:r>
      <w:r w:rsidR="008A5CB1" w:rsidRPr="00C9768A">
        <w:rPr>
          <w:b/>
          <w:i/>
          <w:kern w:val="1"/>
          <w:szCs w:val="22"/>
          <w:u w:val="single"/>
          <w:lang w:val="el-GR"/>
        </w:rPr>
        <w:t xml:space="preserve"> </w:t>
      </w:r>
      <w:r w:rsidRPr="00C9768A">
        <w:rPr>
          <w:b/>
          <w:i/>
          <w:kern w:val="1"/>
          <w:szCs w:val="22"/>
          <w:u w:val="single"/>
          <w:lang w:val="el-GR"/>
        </w:rPr>
        <w:t>που</w:t>
      </w:r>
      <w:r w:rsidR="008A5CB1" w:rsidRPr="00C9768A">
        <w:rPr>
          <w:b/>
          <w:i/>
          <w:kern w:val="1"/>
          <w:szCs w:val="22"/>
          <w:u w:val="single"/>
          <w:lang w:val="el-GR"/>
        </w:rPr>
        <w:t xml:space="preserve"> </w:t>
      </w:r>
      <w:r w:rsidRPr="00C9768A">
        <w:rPr>
          <w:b/>
          <w:i/>
          <w:kern w:val="1"/>
          <w:szCs w:val="22"/>
          <w:u w:val="single"/>
          <w:lang w:val="el-GR"/>
        </w:rPr>
        <w:t>υπερβαίνει</w:t>
      </w:r>
      <w:r w:rsidR="008A5CB1" w:rsidRPr="00C9768A">
        <w:rPr>
          <w:b/>
          <w:i/>
          <w:kern w:val="1"/>
          <w:szCs w:val="22"/>
          <w:u w:val="single"/>
          <w:lang w:val="el-GR"/>
        </w:rPr>
        <w:t xml:space="preserve"> </w:t>
      </w:r>
      <w:r w:rsidRPr="00C9768A">
        <w:rPr>
          <w:b/>
          <w:i/>
          <w:kern w:val="1"/>
          <w:szCs w:val="22"/>
          <w:u w:val="single"/>
          <w:lang w:val="el-GR"/>
        </w:rPr>
        <w:t>το</w:t>
      </w:r>
      <w:r w:rsidR="008A5CB1" w:rsidRPr="00C9768A">
        <w:rPr>
          <w:b/>
          <w:i/>
          <w:kern w:val="1"/>
          <w:szCs w:val="22"/>
          <w:u w:val="single"/>
          <w:lang w:val="el-GR"/>
        </w:rPr>
        <w:t xml:space="preserve"> </w:t>
      </w:r>
      <w:r w:rsidRPr="00C9768A">
        <w:rPr>
          <w:b/>
          <w:i/>
          <w:kern w:val="1"/>
          <w:szCs w:val="22"/>
          <w:u w:val="single"/>
          <w:lang w:val="el-GR"/>
        </w:rPr>
        <w:t>ποσοστό</w:t>
      </w:r>
      <w:r w:rsidR="008A5CB1" w:rsidRPr="00C9768A">
        <w:rPr>
          <w:b/>
          <w:i/>
          <w:kern w:val="1"/>
          <w:szCs w:val="22"/>
          <w:u w:val="single"/>
          <w:lang w:val="el-GR"/>
        </w:rPr>
        <w:t xml:space="preserve"> </w:t>
      </w:r>
      <w:r w:rsidRPr="00C9768A">
        <w:rPr>
          <w:b/>
          <w:i/>
          <w:kern w:val="1"/>
          <w:szCs w:val="22"/>
          <w:u w:val="single"/>
          <w:lang w:val="el-GR"/>
        </w:rPr>
        <w:t>του</w:t>
      </w:r>
      <w:r w:rsidR="008A5CB1" w:rsidRPr="00C9768A">
        <w:rPr>
          <w:b/>
          <w:i/>
          <w:kern w:val="1"/>
          <w:szCs w:val="22"/>
          <w:u w:val="single"/>
          <w:lang w:val="el-GR"/>
        </w:rPr>
        <w:t xml:space="preserve"> </w:t>
      </w:r>
      <w:r w:rsidRPr="00C9768A">
        <w:rPr>
          <w:b/>
          <w:i/>
          <w:kern w:val="1"/>
          <w:szCs w:val="22"/>
          <w:u w:val="single"/>
          <w:lang w:val="el-GR"/>
        </w:rPr>
        <w:t>30%</w:t>
      </w:r>
      <w:r w:rsidR="008A5CB1" w:rsidRPr="00C9768A">
        <w:rPr>
          <w:b/>
          <w:i/>
          <w:kern w:val="1"/>
          <w:szCs w:val="22"/>
          <w:u w:val="single"/>
          <w:lang w:val="el-GR"/>
        </w:rPr>
        <w:t xml:space="preserve"> </w:t>
      </w:r>
      <w:r w:rsidRPr="00C9768A">
        <w:rPr>
          <w:b/>
          <w:i/>
          <w:kern w:val="1"/>
          <w:szCs w:val="22"/>
          <w:u w:val="single"/>
          <w:lang w:val="el-GR"/>
        </w:rPr>
        <w:t>της</w:t>
      </w:r>
      <w:r w:rsidR="008A5CB1" w:rsidRPr="00C9768A">
        <w:rPr>
          <w:b/>
          <w:i/>
          <w:kern w:val="1"/>
          <w:szCs w:val="22"/>
          <w:u w:val="single"/>
          <w:lang w:val="el-GR"/>
        </w:rPr>
        <w:t xml:space="preserve"> </w:t>
      </w:r>
      <w:r w:rsidRPr="00C9768A">
        <w:rPr>
          <w:b/>
          <w:i/>
          <w:kern w:val="1"/>
          <w:szCs w:val="22"/>
          <w:u w:val="single"/>
          <w:lang w:val="el-GR"/>
        </w:rPr>
        <w:t>συνολικής</w:t>
      </w:r>
      <w:r w:rsidR="008A5CB1" w:rsidRPr="00C9768A">
        <w:rPr>
          <w:b/>
          <w:i/>
          <w:kern w:val="1"/>
          <w:szCs w:val="22"/>
          <w:u w:val="single"/>
          <w:lang w:val="el-GR"/>
        </w:rPr>
        <w:t xml:space="preserve"> </w:t>
      </w:r>
      <w:r w:rsidRPr="00C9768A">
        <w:rPr>
          <w:b/>
          <w:i/>
          <w:kern w:val="1"/>
          <w:szCs w:val="22"/>
          <w:u w:val="single"/>
          <w:lang w:val="el-GR"/>
        </w:rPr>
        <w:t>αξίας</w:t>
      </w:r>
      <w:r w:rsidR="008A5CB1" w:rsidRPr="00C9768A">
        <w:rPr>
          <w:b/>
          <w:i/>
          <w:kern w:val="1"/>
          <w:szCs w:val="22"/>
          <w:u w:val="single"/>
          <w:lang w:val="el-GR"/>
        </w:rPr>
        <w:t xml:space="preserve"> </w:t>
      </w:r>
      <w:r w:rsidRPr="00C9768A">
        <w:rPr>
          <w:b/>
          <w:i/>
          <w:kern w:val="1"/>
          <w:szCs w:val="22"/>
          <w:u w:val="single"/>
          <w:lang w:val="el-GR"/>
        </w:rPr>
        <w:t>της</w:t>
      </w:r>
      <w:r w:rsidR="008A5CB1" w:rsidRPr="00C9768A">
        <w:rPr>
          <w:b/>
          <w:i/>
          <w:kern w:val="1"/>
          <w:szCs w:val="22"/>
          <w:u w:val="single"/>
          <w:lang w:val="el-GR"/>
        </w:rPr>
        <w:t xml:space="preserve"> </w:t>
      </w:r>
      <w:r w:rsidRPr="00C9768A">
        <w:rPr>
          <w:b/>
          <w:i/>
          <w:kern w:val="1"/>
          <w:szCs w:val="22"/>
          <w:u w:val="single"/>
          <w:lang w:val="el-GR"/>
        </w:rPr>
        <w:t>σύμβασης</w:t>
      </w:r>
      <w:r w:rsidR="008A5CB1" w:rsidRPr="00C9768A">
        <w:rPr>
          <w:b/>
          <w:i/>
          <w:kern w:val="1"/>
          <w:szCs w:val="22"/>
          <w:u w:val="single"/>
          <w:lang w:val="el-GR"/>
        </w:rPr>
        <w:t xml:space="preserve"> </w:t>
      </w:r>
      <w:r w:rsidRPr="00C9768A">
        <w:rPr>
          <w:b/>
          <w:i/>
          <w:kern w:val="1"/>
          <w:szCs w:val="22"/>
          <w:u w:val="single"/>
          <w:lang w:val="el-GR"/>
        </w:rPr>
        <w:t>σύμφωνα</w:t>
      </w:r>
      <w:r w:rsidR="008A5CB1" w:rsidRPr="00C9768A">
        <w:rPr>
          <w:b/>
          <w:i/>
          <w:kern w:val="1"/>
          <w:szCs w:val="22"/>
          <w:u w:val="single"/>
          <w:lang w:val="el-GR"/>
        </w:rPr>
        <w:t xml:space="preserve"> </w:t>
      </w:r>
      <w:r w:rsidRPr="00C9768A">
        <w:rPr>
          <w:b/>
          <w:i/>
          <w:kern w:val="1"/>
          <w:szCs w:val="22"/>
          <w:u w:val="single"/>
          <w:lang w:val="el-GR"/>
        </w:rPr>
        <w:t>με</w:t>
      </w:r>
      <w:r w:rsidR="008A5CB1" w:rsidRPr="00C9768A">
        <w:rPr>
          <w:b/>
          <w:i/>
          <w:kern w:val="1"/>
          <w:szCs w:val="22"/>
          <w:u w:val="single"/>
          <w:lang w:val="el-GR"/>
        </w:rPr>
        <w:t xml:space="preserve"> </w:t>
      </w:r>
      <w:r w:rsidRPr="00C9768A">
        <w:rPr>
          <w:b/>
          <w:i/>
          <w:kern w:val="1"/>
          <w:szCs w:val="22"/>
          <w:u w:val="single"/>
          <w:lang w:val="el-GR"/>
        </w:rPr>
        <w:t>το</w:t>
      </w:r>
      <w:r w:rsidR="008A5CB1" w:rsidRPr="00C9768A">
        <w:rPr>
          <w:b/>
          <w:i/>
          <w:kern w:val="1"/>
          <w:szCs w:val="22"/>
          <w:u w:val="single"/>
          <w:lang w:val="el-GR"/>
        </w:rPr>
        <w:t xml:space="preserve"> </w:t>
      </w:r>
      <w:r w:rsidRPr="00C9768A">
        <w:rPr>
          <w:b/>
          <w:i/>
          <w:kern w:val="1"/>
          <w:szCs w:val="22"/>
          <w:u w:val="single"/>
          <w:lang w:val="el-GR"/>
        </w:rPr>
        <w:t>άρθρο</w:t>
      </w:r>
      <w:r w:rsidR="008A5CB1" w:rsidRPr="00C9768A">
        <w:rPr>
          <w:b/>
          <w:i/>
          <w:kern w:val="1"/>
          <w:szCs w:val="22"/>
          <w:u w:val="single"/>
          <w:lang w:val="el-GR"/>
        </w:rPr>
        <w:t xml:space="preserve"> </w:t>
      </w:r>
      <w:r w:rsidRPr="00C9768A">
        <w:rPr>
          <w:b/>
          <w:i/>
          <w:kern w:val="1"/>
          <w:szCs w:val="22"/>
          <w:u w:val="single"/>
          <w:lang w:val="el-GR"/>
        </w:rPr>
        <w:t>131</w:t>
      </w:r>
      <w:r w:rsidR="008A5CB1" w:rsidRPr="00C9768A">
        <w:rPr>
          <w:b/>
          <w:i/>
          <w:kern w:val="1"/>
          <w:szCs w:val="22"/>
          <w:u w:val="single"/>
          <w:lang w:val="el-GR"/>
        </w:rPr>
        <w:t xml:space="preserve"> </w:t>
      </w:r>
      <w:r w:rsidRPr="00C9768A">
        <w:rPr>
          <w:b/>
          <w:i/>
          <w:kern w:val="1"/>
          <w:szCs w:val="22"/>
          <w:u w:val="single"/>
          <w:lang w:val="el-GR"/>
        </w:rPr>
        <w:t>παρ.</w:t>
      </w:r>
      <w:r w:rsidR="008A5CB1" w:rsidRPr="00C9768A">
        <w:rPr>
          <w:b/>
          <w:i/>
          <w:kern w:val="1"/>
          <w:szCs w:val="22"/>
          <w:u w:val="single"/>
          <w:lang w:val="el-GR"/>
        </w:rPr>
        <w:t xml:space="preserve"> </w:t>
      </w:r>
      <w:r w:rsidRPr="00C9768A">
        <w:rPr>
          <w:b/>
          <w:i/>
          <w:kern w:val="1"/>
          <w:szCs w:val="22"/>
          <w:u w:val="single"/>
          <w:lang w:val="el-GR"/>
        </w:rPr>
        <w:t>6</w:t>
      </w:r>
      <w:r w:rsidR="008A5CB1" w:rsidRPr="00C9768A">
        <w:rPr>
          <w:b/>
          <w:i/>
          <w:kern w:val="1"/>
          <w:szCs w:val="22"/>
          <w:u w:val="single"/>
          <w:lang w:val="el-GR"/>
        </w:rPr>
        <w:t xml:space="preserve"> </w:t>
      </w:r>
      <w:r w:rsidRPr="00C9768A">
        <w:rPr>
          <w:b/>
          <w:i/>
          <w:kern w:val="1"/>
          <w:szCs w:val="22"/>
          <w:u w:val="single"/>
          <w:lang w:val="el-GR"/>
        </w:rPr>
        <w:t>και</w:t>
      </w:r>
      <w:r w:rsidR="008A5CB1" w:rsidRPr="00C9768A">
        <w:rPr>
          <w:b/>
          <w:i/>
          <w:kern w:val="1"/>
          <w:szCs w:val="22"/>
          <w:u w:val="single"/>
          <w:lang w:val="el-GR"/>
        </w:rPr>
        <w:t xml:space="preserve"> </w:t>
      </w:r>
      <w:r w:rsidRPr="00C9768A">
        <w:rPr>
          <w:b/>
          <w:i/>
          <w:kern w:val="1"/>
          <w:szCs w:val="22"/>
          <w:u w:val="single"/>
          <w:lang w:val="el-GR"/>
        </w:rPr>
        <w:t>7,</w:t>
      </w:r>
      <w:r w:rsidR="008A5CB1" w:rsidRPr="00C9768A">
        <w:rPr>
          <w:b/>
          <w:i/>
          <w:kern w:val="1"/>
          <w:szCs w:val="22"/>
          <w:u w:val="single"/>
          <w:lang w:val="el-GR"/>
        </w:rPr>
        <w:t xml:space="preserve"> </w:t>
      </w:r>
      <w:r w:rsidRPr="00C9768A">
        <w:rPr>
          <w:i/>
          <w:kern w:val="1"/>
          <w:szCs w:val="22"/>
          <w:lang w:val="el-GR"/>
        </w:rPr>
        <w:t>επιπλέον</w:t>
      </w:r>
      <w:r w:rsidR="008A5CB1" w:rsidRPr="00C9768A">
        <w:rPr>
          <w:i/>
          <w:kern w:val="1"/>
          <w:szCs w:val="22"/>
          <w:lang w:val="el-GR"/>
        </w:rPr>
        <w:t xml:space="preserve"> </w:t>
      </w:r>
      <w:r w:rsidRPr="00C9768A">
        <w:rPr>
          <w:i/>
          <w:kern w:val="1"/>
          <w:szCs w:val="22"/>
          <w:lang w:val="el-GR"/>
        </w:rPr>
        <w:t>των</w:t>
      </w:r>
      <w:r w:rsidR="008A5CB1" w:rsidRPr="00C9768A">
        <w:rPr>
          <w:i/>
          <w:kern w:val="1"/>
          <w:szCs w:val="22"/>
          <w:lang w:val="el-GR"/>
        </w:rPr>
        <w:t xml:space="preserve"> </w:t>
      </w:r>
      <w:r w:rsidRPr="00C9768A">
        <w:rPr>
          <w:i/>
          <w:kern w:val="1"/>
          <w:szCs w:val="22"/>
          <w:lang w:val="el-GR"/>
        </w:rPr>
        <w:t>πληροφοριών</w:t>
      </w:r>
      <w:r w:rsidR="008A5CB1" w:rsidRPr="00C9768A">
        <w:rPr>
          <w:i/>
          <w:kern w:val="1"/>
          <w:szCs w:val="22"/>
          <w:lang w:val="el-GR"/>
        </w:rPr>
        <w:t xml:space="preserve"> </w:t>
      </w:r>
      <w:r w:rsidRPr="00C9768A">
        <w:rPr>
          <w:b/>
          <w:i/>
          <w:kern w:val="1"/>
          <w:szCs w:val="22"/>
          <w:lang w:val="el-GR"/>
        </w:rPr>
        <w:t>που</w:t>
      </w:r>
      <w:r w:rsidR="008A5CB1" w:rsidRPr="00C9768A">
        <w:rPr>
          <w:b/>
          <w:i/>
          <w:kern w:val="1"/>
          <w:szCs w:val="22"/>
          <w:lang w:val="el-GR"/>
        </w:rPr>
        <w:t xml:space="preserve"> </w:t>
      </w:r>
      <w:r w:rsidRPr="00C9768A">
        <w:rPr>
          <w:b/>
          <w:i/>
          <w:kern w:val="1"/>
          <w:szCs w:val="22"/>
          <w:lang w:val="el-GR"/>
        </w:rPr>
        <w:t>προβλέπονται</w:t>
      </w:r>
      <w:r w:rsidR="008A5CB1" w:rsidRPr="00C9768A">
        <w:rPr>
          <w:b/>
          <w:i/>
          <w:kern w:val="1"/>
          <w:szCs w:val="22"/>
          <w:lang w:val="el-GR"/>
        </w:rPr>
        <w:t xml:space="preserve"> </w:t>
      </w:r>
      <w:r w:rsidRPr="00C9768A">
        <w:rPr>
          <w:b/>
          <w:i/>
          <w:kern w:val="1"/>
          <w:szCs w:val="22"/>
          <w:lang w:val="el-GR"/>
        </w:rPr>
        <w:t>στην</w:t>
      </w:r>
      <w:r w:rsidR="008A5CB1" w:rsidRPr="00C9768A">
        <w:rPr>
          <w:b/>
          <w:i/>
          <w:kern w:val="1"/>
          <w:szCs w:val="22"/>
          <w:lang w:val="el-GR"/>
        </w:rPr>
        <w:t xml:space="preserve"> </w:t>
      </w:r>
      <w:r w:rsidRPr="00C9768A">
        <w:rPr>
          <w:b/>
          <w:i/>
          <w:kern w:val="1"/>
          <w:szCs w:val="22"/>
          <w:lang w:val="el-GR"/>
        </w:rPr>
        <w:t>παρούσα</w:t>
      </w:r>
      <w:r w:rsidR="008A5CB1" w:rsidRPr="00C9768A">
        <w:rPr>
          <w:b/>
          <w:i/>
          <w:kern w:val="1"/>
          <w:szCs w:val="22"/>
          <w:lang w:val="el-GR"/>
        </w:rPr>
        <w:t xml:space="preserve"> </w:t>
      </w:r>
      <w:r w:rsidRPr="00C9768A">
        <w:rPr>
          <w:b/>
          <w:i/>
          <w:kern w:val="1"/>
          <w:szCs w:val="22"/>
          <w:lang w:val="el-GR"/>
        </w:rPr>
        <w:t>ενότητα,</w:t>
      </w:r>
      <w:r w:rsidR="008A5CB1" w:rsidRPr="00C9768A">
        <w:rPr>
          <w:b/>
          <w:i/>
          <w:kern w:val="1"/>
          <w:szCs w:val="22"/>
          <w:lang w:val="el-GR"/>
        </w:rPr>
        <w:t xml:space="preserve"> </w:t>
      </w:r>
      <w:r w:rsidRPr="00C9768A">
        <w:rPr>
          <w:b/>
          <w:i/>
          <w:kern w:val="1"/>
          <w:szCs w:val="22"/>
          <w:u w:val="single"/>
          <w:lang w:val="el-GR"/>
        </w:rPr>
        <w:t>παρακαλείσθε</w:t>
      </w:r>
      <w:r w:rsidR="008A5CB1" w:rsidRPr="00C9768A">
        <w:rPr>
          <w:b/>
          <w:i/>
          <w:kern w:val="1"/>
          <w:szCs w:val="22"/>
          <w:u w:val="single"/>
          <w:lang w:val="el-GR"/>
        </w:rPr>
        <w:t xml:space="preserve"> </w:t>
      </w:r>
      <w:r w:rsidRPr="00C9768A">
        <w:rPr>
          <w:b/>
          <w:i/>
          <w:kern w:val="1"/>
          <w:szCs w:val="22"/>
          <w:u w:val="single"/>
          <w:lang w:val="el-GR"/>
        </w:rPr>
        <w:t>να</w:t>
      </w:r>
      <w:r w:rsidR="008A5CB1" w:rsidRPr="00C9768A">
        <w:rPr>
          <w:b/>
          <w:i/>
          <w:kern w:val="1"/>
          <w:szCs w:val="22"/>
          <w:u w:val="single"/>
          <w:lang w:val="el-GR"/>
        </w:rPr>
        <w:t xml:space="preserve"> </w:t>
      </w:r>
      <w:r w:rsidRPr="00C9768A">
        <w:rPr>
          <w:b/>
          <w:i/>
          <w:kern w:val="1"/>
          <w:szCs w:val="22"/>
          <w:u w:val="single"/>
          <w:lang w:val="el-GR"/>
        </w:rPr>
        <w:t>παράσχετε</w:t>
      </w:r>
      <w:r w:rsidR="008A5CB1" w:rsidRPr="00C9768A">
        <w:rPr>
          <w:b/>
          <w:i/>
          <w:kern w:val="1"/>
          <w:szCs w:val="22"/>
          <w:u w:val="single"/>
          <w:lang w:val="el-GR"/>
        </w:rPr>
        <w:t xml:space="preserve"> </w:t>
      </w:r>
      <w:r w:rsidRPr="00C9768A">
        <w:rPr>
          <w:b/>
          <w:i/>
          <w:kern w:val="1"/>
          <w:szCs w:val="22"/>
          <w:u w:val="single"/>
          <w:lang w:val="el-GR"/>
        </w:rPr>
        <w:t>τις</w:t>
      </w:r>
      <w:r w:rsidR="008A5CB1" w:rsidRPr="00C9768A">
        <w:rPr>
          <w:b/>
          <w:i/>
          <w:kern w:val="1"/>
          <w:szCs w:val="22"/>
          <w:u w:val="single"/>
          <w:lang w:val="el-GR"/>
        </w:rPr>
        <w:t xml:space="preserve"> </w:t>
      </w:r>
      <w:r w:rsidRPr="00C9768A">
        <w:rPr>
          <w:b/>
          <w:i/>
          <w:kern w:val="1"/>
          <w:szCs w:val="22"/>
          <w:u w:val="single"/>
          <w:lang w:val="el-GR"/>
        </w:rPr>
        <w:t>πληροφορίες</w:t>
      </w:r>
      <w:r w:rsidR="008A5CB1" w:rsidRPr="00C9768A">
        <w:rPr>
          <w:b/>
          <w:i/>
          <w:kern w:val="1"/>
          <w:szCs w:val="22"/>
          <w:u w:val="single"/>
          <w:lang w:val="el-GR"/>
        </w:rPr>
        <w:t xml:space="preserve"> </w:t>
      </w:r>
      <w:r w:rsidRPr="00C9768A">
        <w:rPr>
          <w:b/>
          <w:i/>
          <w:kern w:val="1"/>
          <w:szCs w:val="22"/>
          <w:u w:val="single"/>
          <w:lang w:val="el-GR"/>
        </w:rPr>
        <w:t>που</w:t>
      </w:r>
      <w:r w:rsidR="008A5CB1" w:rsidRPr="00C9768A">
        <w:rPr>
          <w:b/>
          <w:i/>
          <w:kern w:val="1"/>
          <w:szCs w:val="22"/>
          <w:u w:val="single"/>
          <w:lang w:val="el-GR"/>
        </w:rPr>
        <w:t xml:space="preserve"> </w:t>
      </w:r>
      <w:r w:rsidRPr="00C9768A">
        <w:rPr>
          <w:b/>
          <w:i/>
          <w:kern w:val="1"/>
          <w:szCs w:val="22"/>
          <w:u w:val="single"/>
          <w:lang w:val="el-GR"/>
        </w:rPr>
        <w:t>απαιτούνται</w:t>
      </w:r>
      <w:r w:rsidR="008A5CB1" w:rsidRPr="00C9768A">
        <w:rPr>
          <w:b/>
          <w:i/>
          <w:kern w:val="1"/>
          <w:szCs w:val="22"/>
          <w:u w:val="single"/>
          <w:lang w:val="el-GR"/>
        </w:rPr>
        <w:t xml:space="preserve"> </w:t>
      </w:r>
      <w:r w:rsidRPr="00C9768A">
        <w:rPr>
          <w:b/>
          <w:i/>
          <w:kern w:val="1"/>
          <w:szCs w:val="22"/>
          <w:u w:val="single"/>
          <w:lang w:val="el-GR"/>
        </w:rPr>
        <w:t>σύμφωνα</w:t>
      </w:r>
      <w:r w:rsidR="008A5CB1" w:rsidRPr="00C9768A">
        <w:rPr>
          <w:b/>
          <w:i/>
          <w:kern w:val="1"/>
          <w:szCs w:val="22"/>
          <w:u w:val="single"/>
          <w:lang w:val="el-GR"/>
        </w:rPr>
        <w:t xml:space="preserve"> </w:t>
      </w:r>
      <w:r w:rsidRPr="00C9768A">
        <w:rPr>
          <w:b/>
          <w:i/>
          <w:kern w:val="1"/>
          <w:szCs w:val="22"/>
          <w:u w:val="single"/>
          <w:lang w:val="el-GR"/>
        </w:rPr>
        <w:t>με</w:t>
      </w:r>
      <w:r w:rsidR="008A5CB1" w:rsidRPr="00C9768A">
        <w:rPr>
          <w:b/>
          <w:i/>
          <w:kern w:val="1"/>
          <w:szCs w:val="22"/>
          <w:u w:val="single"/>
          <w:lang w:val="el-GR"/>
        </w:rPr>
        <w:t xml:space="preserve"> </w:t>
      </w:r>
      <w:r w:rsidRPr="00C9768A">
        <w:rPr>
          <w:b/>
          <w:i/>
          <w:kern w:val="1"/>
          <w:szCs w:val="22"/>
          <w:u w:val="single"/>
          <w:lang w:val="el-GR"/>
        </w:rPr>
        <w:t>τις</w:t>
      </w:r>
      <w:r w:rsidR="008A5CB1" w:rsidRPr="00C9768A">
        <w:rPr>
          <w:b/>
          <w:i/>
          <w:kern w:val="1"/>
          <w:szCs w:val="22"/>
          <w:u w:val="single"/>
          <w:lang w:val="el-GR"/>
        </w:rPr>
        <w:t xml:space="preserve"> </w:t>
      </w:r>
      <w:r w:rsidRPr="00C9768A">
        <w:rPr>
          <w:b/>
          <w:i/>
          <w:kern w:val="1"/>
          <w:szCs w:val="22"/>
          <w:u w:val="single"/>
          <w:lang w:val="el-GR"/>
        </w:rPr>
        <w:t>ενότητες</w:t>
      </w:r>
      <w:r w:rsidR="008A5CB1" w:rsidRPr="00C9768A">
        <w:rPr>
          <w:b/>
          <w:i/>
          <w:kern w:val="1"/>
          <w:szCs w:val="22"/>
          <w:u w:val="single"/>
          <w:lang w:val="el-GR"/>
        </w:rPr>
        <w:t xml:space="preserve"> </w:t>
      </w:r>
      <w:r w:rsidRPr="00C9768A">
        <w:rPr>
          <w:b/>
          <w:i/>
          <w:kern w:val="1"/>
          <w:szCs w:val="22"/>
          <w:u w:val="single"/>
          <w:lang w:val="el-GR"/>
        </w:rPr>
        <w:t>Α</w:t>
      </w:r>
      <w:r w:rsidR="008A5CB1" w:rsidRPr="00C9768A">
        <w:rPr>
          <w:b/>
          <w:i/>
          <w:kern w:val="1"/>
          <w:szCs w:val="22"/>
          <w:u w:val="single"/>
          <w:lang w:val="el-GR"/>
        </w:rPr>
        <w:t xml:space="preserve"> </w:t>
      </w:r>
      <w:r w:rsidRPr="00C9768A">
        <w:rPr>
          <w:b/>
          <w:i/>
          <w:kern w:val="1"/>
          <w:szCs w:val="22"/>
          <w:u w:val="single"/>
          <w:lang w:val="el-GR"/>
        </w:rPr>
        <w:t>και</w:t>
      </w:r>
      <w:r w:rsidR="008A5CB1" w:rsidRPr="00C9768A">
        <w:rPr>
          <w:b/>
          <w:i/>
          <w:kern w:val="1"/>
          <w:szCs w:val="22"/>
          <w:u w:val="single"/>
          <w:lang w:val="el-GR"/>
        </w:rPr>
        <w:t xml:space="preserve"> </w:t>
      </w:r>
      <w:r w:rsidRPr="00C9768A">
        <w:rPr>
          <w:b/>
          <w:i/>
          <w:kern w:val="1"/>
          <w:szCs w:val="22"/>
          <w:u w:val="single"/>
          <w:lang w:val="el-GR"/>
        </w:rPr>
        <w:t>Β</w:t>
      </w:r>
      <w:r w:rsidR="008A5CB1" w:rsidRPr="00C9768A">
        <w:rPr>
          <w:b/>
          <w:i/>
          <w:kern w:val="1"/>
          <w:szCs w:val="22"/>
          <w:u w:val="single"/>
          <w:lang w:val="el-GR"/>
        </w:rPr>
        <w:t xml:space="preserve"> </w:t>
      </w:r>
      <w:r w:rsidRPr="00C9768A">
        <w:rPr>
          <w:b/>
          <w:i/>
          <w:kern w:val="1"/>
          <w:szCs w:val="22"/>
          <w:u w:val="single"/>
          <w:lang w:val="el-GR"/>
        </w:rPr>
        <w:t>του</w:t>
      </w:r>
      <w:r w:rsidR="008A5CB1" w:rsidRPr="00C9768A">
        <w:rPr>
          <w:b/>
          <w:i/>
          <w:kern w:val="1"/>
          <w:szCs w:val="22"/>
          <w:u w:val="single"/>
          <w:lang w:val="el-GR"/>
        </w:rPr>
        <w:t xml:space="preserve"> </w:t>
      </w:r>
      <w:r w:rsidRPr="00C9768A">
        <w:rPr>
          <w:b/>
          <w:i/>
          <w:kern w:val="1"/>
          <w:szCs w:val="22"/>
          <w:u w:val="single"/>
          <w:lang w:val="el-GR"/>
        </w:rPr>
        <w:t>παρόντος</w:t>
      </w:r>
      <w:r w:rsidR="008A5CB1" w:rsidRPr="00C9768A">
        <w:rPr>
          <w:b/>
          <w:i/>
          <w:kern w:val="1"/>
          <w:szCs w:val="22"/>
          <w:u w:val="single"/>
          <w:lang w:val="el-GR"/>
        </w:rPr>
        <w:t xml:space="preserve"> </w:t>
      </w:r>
      <w:r w:rsidRPr="00C9768A">
        <w:rPr>
          <w:b/>
          <w:i/>
          <w:kern w:val="1"/>
          <w:szCs w:val="22"/>
          <w:u w:val="single"/>
          <w:lang w:val="el-GR"/>
        </w:rPr>
        <w:t>μέρους</w:t>
      </w:r>
      <w:r w:rsidR="008A5CB1" w:rsidRPr="00C9768A">
        <w:rPr>
          <w:b/>
          <w:i/>
          <w:kern w:val="1"/>
          <w:szCs w:val="22"/>
          <w:u w:val="single"/>
          <w:lang w:val="el-GR"/>
        </w:rPr>
        <w:t xml:space="preserve"> </w:t>
      </w:r>
      <w:r w:rsidRPr="00C9768A">
        <w:rPr>
          <w:b/>
          <w:i/>
          <w:kern w:val="1"/>
          <w:szCs w:val="22"/>
          <w:u w:val="single"/>
          <w:lang w:val="el-GR"/>
        </w:rPr>
        <w:t>και</w:t>
      </w:r>
      <w:r w:rsidR="008A5CB1" w:rsidRPr="00C9768A">
        <w:rPr>
          <w:b/>
          <w:i/>
          <w:kern w:val="1"/>
          <w:szCs w:val="22"/>
          <w:u w:val="single"/>
          <w:lang w:val="el-GR"/>
        </w:rPr>
        <w:t xml:space="preserve"> </w:t>
      </w:r>
      <w:r w:rsidRPr="00C9768A">
        <w:rPr>
          <w:b/>
          <w:i/>
          <w:kern w:val="1"/>
          <w:szCs w:val="22"/>
          <w:u w:val="single"/>
          <w:lang w:val="el-GR"/>
        </w:rPr>
        <w:t>σύμφωνα</w:t>
      </w:r>
      <w:r w:rsidR="008A5CB1" w:rsidRPr="00C9768A">
        <w:rPr>
          <w:b/>
          <w:i/>
          <w:kern w:val="1"/>
          <w:szCs w:val="22"/>
          <w:u w:val="single"/>
          <w:lang w:val="el-GR"/>
        </w:rPr>
        <w:t xml:space="preserve"> </w:t>
      </w:r>
      <w:r w:rsidRPr="00C9768A">
        <w:rPr>
          <w:b/>
          <w:i/>
          <w:kern w:val="1"/>
          <w:szCs w:val="22"/>
          <w:u w:val="single"/>
          <w:lang w:val="el-GR"/>
        </w:rPr>
        <w:t>με</w:t>
      </w:r>
      <w:r w:rsidR="008A5CB1" w:rsidRPr="00C9768A">
        <w:rPr>
          <w:b/>
          <w:i/>
          <w:kern w:val="1"/>
          <w:szCs w:val="22"/>
          <w:u w:val="single"/>
          <w:lang w:val="el-GR"/>
        </w:rPr>
        <w:t xml:space="preserve"> </w:t>
      </w:r>
      <w:r w:rsidRPr="00C9768A">
        <w:rPr>
          <w:b/>
          <w:i/>
          <w:kern w:val="1"/>
          <w:szCs w:val="22"/>
          <w:u w:val="single"/>
          <w:lang w:val="el-GR"/>
        </w:rPr>
        <w:t>το</w:t>
      </w:r>
      <w:r w:rsidR="008A5CB1" w:rsidRPr="00C9768A">
        <w:rPr>
          <w:b/>
          <w:i/>
          <w:kern w:val="1"/>
          <w:szCs w:val="22"/>
          <w:u w:val="single"/>
          <w:lang w:val="el-GR"/>
        </w:rPr>
        <w:t xml:space="preserve"> </w:t>
      </w:r>
      <w:r w:rsidRPr="00C9768A">
        <w:rPr>
          <w:b/>
          <w:i/>
          <w:kern w:val="1"/>
          <w:szCs w:val="22"/>
          <w:u w:val="single"/>
          <w:lang w:val="el-GR"/>
        </w:rPr>
        <w:t>μέρος</w:t>
      </w:r>
      <w:r w:rsidR="008A5CB1" w:rsidRPr="00C9768A">
        <w:rPr>
          <w:b/>
          <w:i/>
          <w:kern w:val="1"/>
          <w:szCs w:val="22"/>
          <w:u w:val="single"/>
          <w:lang w:val="el-GR"/>
        </w:rPr>
        <w:t xml:space="preserve"> </w:t>
      </w:r>
      <w:r w:rsidRPr="00C9768A">
        <w:rPr>
          <w:b/>
          <w:i/>
          <w:kern w:val="1"/>
          <w:szCs w:val="22"/>
          <w:u w:val="single"/>
          <w:lang w:val="el-GR"/>
        </w:rPr>
        <w:t>ΙΙΙ</w:t>
      </w:r>
      <w:r w:rsidR="008A5CB1" w:rsidRPr="00C9768A">
        <w:rPr>
          <w:b/>
          <w:i/>
          <w:kern w:val="1"/>
          <w:szCs w:val="22"/>
          <w:u w:val="single"/>
          <w:lang w:val="el-GR"/>
        </w:rPr>
        <w:t xml:space="preserve"> </w:t>
      </w:r>
      <w:r w:rsidRPr="00C9768A">
        <w:rPr>
          <w:b/>
          <w:i/>
          <w:kern w:val="1"/>
          <w:szCs w:val="22"/>
          <w:u w:val="single"/>
          <w:lang w:val="el-GR"/>
        </w:rPr>
        <w:t>για</w:t>
      </w:r>
      <w:r w:rsidR="008A5CB1" w:rsidRPr="00C9768A">
        <w:rPr>
          <w:b/>
          <w:i/>
          <w:kern w:val="1"/>
          <w:szCs w:val="22"/>
          <w:u w:val="single"/>
          <w:lang w:val="el-GR"/>
        </w:rPr>
        <w:t xml:space="preserve"> </w:t>
      </w:r>
      <w:r w:rsidRPr="00C9768A">
        <w:rPr>
          <w:b/>
          <w:i/>
          <w:kern w:val="1"/>
          <w:szCs w:val="22"/>
          <w:u w:val="single"/>
          <w:lang w:val="el-GR"/>
        </w:rPr>
        <w:t>κάθε</w:t>
      </w:r>
      <w:r w:rsidR="008A5CB1" w:rsidRPr="00C9768A">
        <w:rPr>
          <w:b/>
          <w:i/>
          <w:kern w:val="1"/>
          <w:szCs w:val="22"/>
          <w:u w:val="single"/>
          <w:lang w:val="el-GR"/>
        </w:rPr>
        <w:t xml:space="preserve"> </w:t>
      </w:r>
      <w:r w:rsidRPr="00C9768A">
        <w:rPr>
          <w:b/>
          <w:i/>
          <w:kern w:val="1"/>
          <w:szCs w:val="22"/>
          <w:u w:val="single"/>
          <w:lang w:val="el-GR"/>
        </w:rPr>
        <w:t>υπεργολάβο</w:t>
      </w:r>
      <w:r w:rsidR="008A5CB1" w:rsidRPr="00C9768A">
        <w:rPr>
          <w:b/>
          <w:i/>
          <w:kern w:val="1"/>
          <w:szCs w:val="22"/>
          <w:u w:val="single"/>
          <w:lang w:val="el-GR"/>
        </w:rPr>
        <w:t xml:space="preserve"> </w:t>
      </w:r>
      <w:r w:rsidRPr="00C9768A">
        <w:rPr>
          <w:b/>
          <w:i/>
          <w:kern w:val="1"/>
          <w:szCs w:val="22"/>
          <w:u w:val="single"/>
          <w:lang w:val="el-GR"/>
        </w:rPr>
        <w:t>(ή</w:t>
      </w:r>
      <w:r w:rsidR="008A5CB1" w:rsidRPr="00C9768A">
        <w:rPr>
          <w:b/>
          <w:i/>
          <w:kern w:val="1"/>
          <w:szCs w:val="22"/>
          <w:u w:val="single"/>
          <w:lang w:val="el-GR"/>
        </w:rPr>
        <w:t xml:space="preserve"> </w:t>
      </w:r>
      <w:r w:rsidRPr="00C9768A">
        <w:rPr>
          <w:b/>
          <w:i/>
          <w:kern w:val="1"/>
          <w:szCs w:val="22"/>
          <w:u w:val="single"/>
          <w:lang w:val="el-GR"/>
        </w:rPr>
        <w:t>κατηγορία</w:t>
      </w:r>
      <w:r w:rsidR="008A5CB1" w:rsidRPr="00C9768A">
        <w:rPr>
          <w:b/>
          <w:i/>
          <w:kern w:val="1"/>
          <w:szCs w:val="22"/>
          <w:u w:val="single"/>
          <w:lang w:val="el-GR"/>
        </w:rPr>
        <w:t xml:space="preserve"> </w:t>
      </w:r>
      <w:r w:rsidRPr="00C9768A">
        <w:rPr>
          <w:b/>
          <w:i/>
          <w:kern w:val="1"/>
          <w:szCs w:val="22"/>
          <w:u w:val="single"/>
          <w:lang w:val="el-GR"/>
        </w:rPr>
        <w:t>υπεργολάβων).</w:t>
      </w:r>
      <w:r w:rsidR="008A5CB1" w:rsidRPr="00C9768A">
        <w:rPr>
          <w:b/>
          <w:i/>
          <w:kern w:val="1"/>
          <w:szCs w:val="22"/>
          <w:u w:val="single"/>
          <w:lang w:val="el-GR"/>
        </w:rPr>
        <w:t xml:space="preserve"> </w:t>
      </w:r>
    </w:p>
    <w:p w14:paraId="45A7414F"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u w:val="single"/>
          <w:lang w:val="el-GR" w:eastAsia="el-GR"/>
        </w:rPr>
        <w:t>Μέρος</w:t>
      </w:r>
      <w:r w:rsidR="008A5CB1" w:rsidRPr="00C9768A">
        <w:rPr>
          <w:b/>
          <w:bCs/>
          <w:szCs w:val="22"/>
          <w:u w:val="single"/>
          <w:lang w:val="el-GR" w:eastAsia="el-GR"/>
        </w:rPr>
        <w:t xml:space="preserve"> </w:t>
      </w:r>
      <w:r w:rsidRPr="00C9768A">
        <w:rPr>
          <w:b/>
          <w:bCs/>
          <w:szCs w:val="22"/>
          <w:u w:val="single"/>
          <w:lang w:eastAsia="el-GR"/>
        </w:rPr>
        <w:t>III</w:t>
      </w:r>
      <w:r w:rsidRPr="00C9768A">
        <w:rPr>
          <w:b/>
          <w:bCs/>
          <w:szCs w:val="22"/>
          <w:u w:val="single"/>
          <w:lang w:val="el-GR" w:eastAsia="el-GR"/>
        </w:rPr>
        <w:t>:</w:t>
      </w:r>
      <w:r w:rsidR="008A5CB1" w:rsidRPr="00C9768A">
        <w:rPr>
          <w:b/>
          <w:bCs/>
          <w:szCs w:val="22"/>
          <w:u w:val="single"/>
          <w:lang w:val="el-GR" w:eastAsia="el-GR"/>
        </w:rPr>
        <w:t xml:space="preserve"> </w:t>
      </w:r>
      <w:r w:rsidRPr="00C9768A">
        <w:rPr>
          <w:b/>
          <w:bCs/>
          <w:szCs w:val="22"/>
          <w:u w:val="single"/>
          <w:lang w:val="el-GR" w:eastAsia="el-GR"/>
        </w:rPr>
        <w:t>Λόγοι</w:t>
      </w:r>
      <w:r w:rsidR="008A5CB1" w:rsidRPr="00C9768A">
        <w:rPr>
          <w:b/>
          <w:bCs/>
          <w:szCs w:val="22"/>
          <w:u w:val="single"/>
          <w:lang w:val="el-GR" w:eastAsia="el-GR"/>
        </w:rPr>
        <w:t xml:space="preserve"> </w:t>
      </w:r>
      <w:r w:rsidRPr="00C9768A">
        <w:rPr>
          <w:b/>
          <w:bCs/>
          <w:szCs w:val="22"/>
          <w:u w:val="single"/>
          <w:lang w:val="el-GR" w:eastAsia="el-GR"/>
        </w:rPr>
        <w:t>αποκλεισμού</w:t>
      </w:r>
    </w:p>
    <w:p w14:paraId="3C814D64" w14:textId="77777777" w:rsidR="001A663D" w:rsidRPr="00C9768A" w:rsidRDefault="001A663D" w:rsidP="001A663D">
      <w:pPr>
        <w:widowControl w:val="0"/>
        <w:suppressAutoHyphens w:val="0"/>
        <w:spacing w:after="0" w:line="360" w:lineRule="auto"/>
        <w:jc w:val="center"/>
        <w:rPr>
          <w:szCs w:val="22"/>
          <w:lang w:val="el-GR" w:eastAsia="el-GR"/>
        </w:rPr>
      </w:pPr>
      <w:r w:rsidRPr="00C9768A">
        <w:rPr>
          <w:b/>
          <w:bCs/>
          <w:color w:val="000000"/>
          <w:szCs w:val="22"/>
          <w:lang w:val="el-GR" w:eastAsia="el-GR"/>
        </w:rPr>
        <w:t>Α:</w:t>
      </w:r>
      <w:r w:rsidR="008A5CB1" w:rsidRPr="00C9768A">
        <w:rPr>
          <w:b/>
          <w:bCs/>
          <w:color w:val="000000"/>
          <w:szCs w:val="22"/>
          <w:lang w:val="el-GR" w:eastAsia="el-GR"/>
        </w:rPr>
        <w:t xml:space="preserve"> </w:t>
      </w:r>
      <w:r w:rsidRPr="00C9768A">
        <w:rPr>
          <w:b/>
          <w:bCs/>
          <w:color w:val="000000"/>
          <w:szCs w:val="22"/>
          <w:lang w:val="el-GR" w:eastAsia="el-GR"/>
        </w:rPr>
        <w:t>Λόγοι</w:t>
      </w:r>
      <w:r w:rsidR="008A5CB1" w:rsidRPr="00C9768A">
        <w:rPr>
          <w:b/>
          <w:bCs/>
          <w:color w:val="000000"/>
          <w:szCs w:val="22"/>
          <w:lang w:val="el-GR" w:eastAsia="el-GR"/>
        </w:rPr>
        <w:t xml:space="preserve"> </w:t>
      </w:r>
      <w:r w:rsidRPr="00C9768A">
        <w:rPr>
          <w:b/>
          <w:bCs/>
          <w:color w:val="000000"/>
          <w:szCs w:val="22"/>
          <w:lang w:val="el-GR" w:eastAsia="el-GR"/>
        </w:rPr>
        <w:t>αποκλεισμού</w:t>
      </w:r>
      <w:r w:rsidR="008A5CB1" w:rsidRPr="00C9768A">
        <w:rPr>
          <w:b/>
          <w:bCs/>
          <w:color w:val="000000"/>
          <w:szCs w:val="22"/>
          <w:lang w:val="el-GR" w:eastAsia="el-GR"/>
        </w:rPr>
        <w:t xml:space="preserve"> </w:t>
      </w:r>
      <w:r w:rsidRPr="00C9768A">
        <w:rPr>
          <w:b/>
          <w:bCs/>
          <w:color w:val="000000"/>
          <w:szCs w:val="22"/>
          <w:lang w:val="el-GR" w:eastAsia="el-GR"/>
        </w:rPr>
        <w:t>που</w:t>
      </w:r>
      <w:r w:rsidR="008A5CB1" w:rsidRPr="00C9768A">
        <w:rPr>
          <w:b/>
          <w:bCs/>
          <w:color w:val="000000"/>
          <w:szCs w:val="22"/>
          <w:lang w:val="el-GR" w:eastAsia="el-GR"/>
        </w:rPr>
        <w:t xml:space="preserve"> </w:t>
      </w:r>
      <w:r w:rsidRPr="00C9768A">
        <w:rPr>
          <w:b/>
          <w:bCs/>
          <w:color w:val="000000"/>
          <w:szCs w:val="22"/>
          <w:lang w:val="el-GR" w:eastAsia="el-GR"/>
        </w:rPr>
        <w:t>σχετίζονται</w:t>
      </w:r>
      <w:r w:rsidR="008A5CB1" w:rsidRPr="00C9768A">
        <w:rPr>
          <w:b/>
          <w:bCs/>
          <w:color w:val="000000"/>
          <w:szCs w:val="22"/>
          <w:lang w:val="el-GR" w:eastAsia="el-GR"/>
        </w:rPr>
        <w:t xml:space="preserve"> </w:t>
      </w:r>
      <w:r w:rsidRPr="00C9768A">
        <w:rPr>
          <w:b/>
          <w:bCs/>
          <w:color w:val="000000"/>
          <w:szCs w:val="22"/>
          <w:lang w:val="el-GR" w:eastAsia="el-GR"/>
        </w:rPr>
        <w:t>με</w:t>
      </w:r>
      <w:r w:rsidR="008A5CB1" w:rsidRPr="00C9768A">
        <w:rPr>
          <w:b/>
          <w:bCs/>
          <w:color w:val="000000"/>
          <w:szCs w:val="22"/>
          <w:lang w:val="el-GR" w:eastAsia="el-GR"/>
        </w:rPr>
        <w:t xml:space="preserve"> </w:t>
      </w:r>
      <w:r w:rsidRPr="00C9768A">
        <w:rPr>
          <w:b/>
          <w:bCs/>
          <w:color w:val="000000"/>
          <w:szCs w:val="22"/>
          <w:lang w:val="el-GR" w:eastAsia="el-GR"/>
        </w:rPr>
        <w:t>ποινικές</w:t>
      </w:r>
      <w:r w:rsidR="008A5CB1" w:rsidRPr="00C9768A">
        <w:rPr>
          <w:b/>
          <w:bCs/>
          <w:color w:val="000000"/>
          <w:szCs w:val="22"/>
          <w:lang w:val="el-GR" w:eastAsia="el-GR"/>
        </w:rPr>
        <w:t xml:space="preserve"> </w:t>
      </w:r>
      <w:r w:rsidRPr="00C9768A">
        <w:rPr>
          <w:b/>
          <w:bCs/>
          <w:color w:val="000000"/>
          <w:szCs w:val="22"/>
          <w:lang w:val="el-GR" w:eastAsia="el-GR"/>
        </w:rPr>
        <w:t>καταδίκες</w:t>
      </w:r>
      <w:r w:rsidRPr="00C9768A">
        <w:rPr>
          <w:color w:val="000000"/>
          <w:szCs w:val="22"/>
          <w:vertAlign w:val="superscript"/>
          <w:lang w:val="el-GR" w:eastAsia="el-GR"/>
        </w:rPr>
        <w:endnoteReference w:id="7"/>
      </w:r>
    </w:p>
    <w:p w14:paraId="4782B910" w14:textId="77777777" w:rsidR="001A663D" w:rsidRPr="00C9768A" w:rsidRDefault="001A663D" w:rsidP="001A663D">
      <w:pPr>
        <w:widowControl w:val="0"/>
        <w:pBdr>
          <w:top w:val="single" w:sz="1" w:space="1" w:color="000000"/>
          <w:left w:val="single" w:sz="1" w:space="1" w:color="000000"/>
          <w:bottom w:val="single" w:sz="1" w:space="1" w:color="000000"/>
          <w:right w:val="single" w:sz="1" w:space="1" w:color="000000"/>
        </w:pBdr>
        <w:shd w:val="clear" w:color="auto" w:fill="CCCCCC"/>
        <w:suppressAutoHyphens w:val="0"/>
        <w:spacing w:after="0" w:line="360" w:lineRule="auto"/>
        <w:ind w:left="57" w:right="57"/>
        <w:jc w:val="left"/>
        <w:rPr>
          <w:szCs w:val="22"/>
          <w:lang w:val="el-GR" w:eastAsia="el-GR"/>
        </w:rPr>
      </w:pPr>
      <w:r w:rsidRPr="00C9768A">
        <w:rPr>
          <w:szCs w:val="22"/>
          <w:lang w:val="el-GR" w:eastAsia="el-GR"/>
        </w:rPr>
        <w:t>Στο</w:t>
      </w:r>
      <w:r w:rsidR="008A5CB1" w:rsidRPr="00C9768A">
        <w:rPr>
          <w:szCs w:val="22"/>
          <w:lang w:val="el-GR" w:eastAsia="el-GR"/>
        </w:rPr>
        <w:t xml:space="preserve"> </w:t>
      </w:r>
      <w:r w:rsidRPr="00C9768A">
        <w:rPr>
          <w:szCs w:val="22"/>
          <w:lang w:val="el-GR" w:eastAsia="el-GR"/>
        </w:rPr>
        <w:t>άρθρο</w:t>
      </w:r>
      <w:r w:rsidR="008A5CB1" w:rsidRPr="00C9768A">
        <w:rPr>
          <w:szCs w:val="22"/>
          <w:lang w:val="el-GR" w:eastAsia="el-GR"/>
        </w:rPr>
        <w:t xml:space="preserve"> </w:t>
      </w:r>
      <w:r w:rsidRPr="00C9768A">
        <w:rPr>
          <w:szCs w:val="22"/>
          <w:lang w:val="el-GR" w:eastAsia="el-GR"/>
        </w:rPr>
        <w:t>73</w:t>
      </w:r>
      <w:r w:rsidR="008A5CB1" w:rsidRPr="00C9768A">
        <w:rPr>
          <w:szCs w:val="22"/>
          <w:lang w:val="el-GR" w:eastAsia="el-GR"/>
        </w:rPr>
        <w:t xml:space="preserve"> </w:t>
      </w:r>
      <w:r w:rsidRPr="00C9768A">
        <w:rPr>
          <w:szCs w:val="22"/>
          <w:lang w:val="el-GR" w:eastAsia="el-GR"/>
        </w:rPr>
        <w:t>παρ.</w:t>
      </w:r>
      <w:r w:rsidR="008A5CB1" w:rsidRPr="00C9768A">
        <w:rPr>
          <w:szCs w:val="22"/>
          <w:lang w:val="el-GR" w:eastAsia="el-GR"/>
        </w:rPr>
        <w:t xml:space="preserve"> </w:t>
      </w:r>
      <w:r w:rsidRPr="00C9768A">
        <w:rPr>
          <w:szCs w:val="22"/>
          <w:lang w:val="el-GR" w:eastAsia="el-GR"/>
        </w:rPr>
        <w:t>1</w:t>
      </w:r>
      <w:r w:rsidR="008A5CB1" w:rsidRPr="00C9768A">
        <w:rPr>
          <w:szCs w:val="22"/>
          <w:lang w:val="el-GR" w:eastAsia="el-GR"/>
        </w:rPr>
        <w:t xml:space="preserve"> </w:t>
      </w:r>
      <w:r w:rsidRPr="00C9768A">
        <w:rPr>
          <w:szCs w:val="22"/>
          <w:lang w:val="el-GR" w:eastAsia="el-GR"/>
        </w:rPr>
        <w:t>ορίζονται</w:t>
      </w:r>
      <w:r w:rsidR="008A5CB1" w:rsidRPr="00C9768A">
        <w:rPr>
          <w:szCs w:val="22"/>
          <w:lang w:val="el-GR" w:eastAsia="el-GR"/>
        </w:rPr>
        <w:t xml:space="preserve"> </w:t>
      </w:r>
      <w:r w:rsidRPr="00C9768A">
        <w:rPr>
          <w:szCs w:val="22"/>
          <w:lang w:val="el-GR" w:eastAsia="el-GR"/>
        </w:rPr>
        <w:t>οι</w:t>
      </w:r>
      <w:r w:rsidR="008A5CB1" w:rsidRPr="00C9768A">
        <w:rPr>
          <w:szCs w:val="22"/>
          <w:lang w:val="el-GR" w:eastAsia="el-GR"/>
        </w:rPr>
        <w:t xml:space="preserve"> </w:t>
      </w:r>
      <w:r w:rsidRPr="00C9768A">
        <w:rPr>
          <w:szCs w:val="22"/>
          <w:lang w:val="el-GR" w:eastAsia="el-GR"/>
        </w:rPr>
        <w:t>ακόλουθοι</w:t>
      </w:r>
      <w:r w:rsidR="008A5CB1" w:rsidRPr="00C9768A">
        <w:rPr>
          <w:szCs w:val="22"/>
          <w:lang w:val="el-GR" w:eastAsia="el-GR"/>
        </w:rPr>
        <w:t xml:space="preserve"> </w:t>
      </w:r>
      <w:r w:rsidRPr="00C9768A">
        <w:rPr>
          <w:szCs w:val="22"/>
          <w:lang w:val="el-GR" w:eastAsia="el-GR"/>
        </w:rPr>
        <w:t>λόγοι</w:t>
      </w:r>
      <w:r w:rsidR="008A5CB1" w:rsidRPr="00C9768A">
        <w:rPr>
          <w:szCs w:val="22"/>
          <w:lang w:val="el-GR" w:eastAsia="el-GR"/>
        </w:rPr>
        <w:t xml:space="preserve"> </w:t>
      </w:r>
      <w:r w:rsidRPr="00C9768A">
        <w:rPr>
          <w:szCs w:val="22"/>
          <w:lang w:val="el-GR" w:eastAsia="el-GR"/>
        </w:rPr>
        <w:t>αποκλεισμού:</w:t>
      </w:r>
    </w:p>
    <w:p w14:paraId="7D027C71" w14:textId="77777777" w:rsidR="001A663D" w:rsidRPr="00C9768A" w:rsidRDefault="001A663D" w:rsidP="00295B2C">
      <w:pPr>
        <w:widowControl w:val="0"/>
        <w:numPr>
          <w:ilvl w:val="0"/>
          <w:numId w:val="6"/>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C9768A">
        <w:rPr>
          <w:color w:val="000000"/>
          <w:szCs w:val="22"/>
          <w:lang w:val="el-GR" w:eastAsia="el-GR"/>
        </w:rPr>
        <w:t>συμμετοχή</w:t>
      </w:r>
      <w:r w:rsidR="008A5CB1" w:rsidRPr="00C9768A">
        <w:rPr>
          <w:color w:val="000000"/>
          <w:szCs w:val="22"/>
          <w:lang w:val="el-GR" w:eastAsia="el-GR"/>
        </w:rPr>
        <w:t xml:space="preserve"> </w:t>
      </w:r>
      <w:r w:rsidRPr="00C9768A">
        <w:rPr>
          <w:color w:val="000000"/>
          <w:szCs w:val="22"/>
          <w:lang w:val="el-GR" w:eastAsia="el-GR"/>
        </w:rPr>
        <w:t>σε</w:t>
      </w:r>
      <w:r w:rsidR="008A5CB1" w:rsidRPr="00C9768A">
        <w:rPr>
          <w:color w:val="000000"/>
          <w:szCs w:val="22"/>
          <w:lang w:val="el-GR" w:eastAsia="el-GR"/>
        </w:rPr>
        <w:t xml:space="preserve"> </w:t>
      </w:r>
      <w:r w:rsidRPr="00C9768A">
        <w:rPr>
          <w:b/>
          <w:color w:val="000000"/>
          <w:szCs w:val="22"/>
          <w:lang w:val="el-GR" w:eastAsia="el-GR"/>
        </w:rPr>
        <w:t>εγκληματική</w:t>
      </w:r>
      <w:r w:rsidR="008A5CB1" w:rsidRPr="00C9768A">
        <w:rPr>
          <w:b/>
          <w:color w:val="000000"/>
          <w:szCs w:val="22"/>
          <w:lang w:val="el-GR" w:eastAsia="el-GR"/>
        </w:rPr>
        <w:t xml:space="preserve"> </w:t>
      </w:r>
      <w:r w:rsidRPr="00C9768A">
        <w:rPr>
          <w:b/>
          <w:color w:val="000000"/>
          <w:szCs w:val="22"/>
          <w:lang w:val="el-GR" w:eastAsia="el-GR"/>
        </w:rPr>
        <w:t>οργάνωση</w:t>
      </w:r>
      <w:r w:rsidRPr="00C9768A">
        <w:rPr>
          <w:color w:val="000000"/>
          <w:szCs w:val="22"/>
          <w:vertAlign w:val="superscript"/>
          <w:lang w:val="el-GR" w:eastAsia="el-GR"/>
        </w:rPr>
        <w:endnoteReference w:id="8"/>
      </w:r>
      <w:r w:rsidRPr="00C9768A">
        <w:rPr>
          <w:color w:val="000000"/>
          <w:szCs w:val="22"/>
          <w:lang w:val="el-GR" w:eastAsia="el-GR"/>
        </w:rPr>
        <w:t>·</w:t>
      </w:r>
    </w:p>
    <w:p w14:paraId="636CEEE3" w14:textId="77777777" w:rsidR="001A663D" w:rsidRPr="00C9768A" w:rsidRDefault="001A663D" w:rsidP="00295B2C">
      <w:pPr>
        <w:widowControl w:val="0"/>
        <w:numPr>
          <w:ilvl w:val="0"/>
          <w:numId w:val="6"/>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C9768A">
        <w:rPr>
          <w:b/>
          <w:color w:val="000000"/>
          <w:szCs w:val="22"/>
          <w:lang w:val="el-GR" w:eastAsia="el-GR"/>
        </w:rPr>
        <w:t>δωροδοκία</w:t>
      </w:r>
      <w:r w:rsidRPr="00C9768A">
        <w:rPr>
          <w:color w:val="000000"/>
          <w:szCs w:val="22"/>
          <w:vertAlign w:val="superscript"/>
          <w:lang w:val="el-GR" w:eastAsia="el-GR"/>
        </w:rPr>
        <w:endnoteReference w:id="9"/>
      </w:r>
      <w:r w:rsidRPr="00C9768A">
        <w:rPr>
          <w:color w:val="000000"/>
          <w:szCs w:val="22"/>
          <w:vertAlign w:val="superscript"/>
          <w:lang w:val="el-GR" w:eastAsia="el-GR"/>
        </w:rPr>
        <w:t>,</w:t>
      </w:r>
      <w:r w:rsidRPr="00C9768A">
        <w:rPr>
          <w:color w:val="000000"/>
          <w:szCs w:val="22"/>
          <w:vertAlign w:val="superscript"/>
          <w:lang w:val="el-GR" w:eastAsia="el-GR"/>
        </w:rPr>
        <w:endnoteReference w:id="10"/>
      </w:r>
      <w:r w:rsidRPr="00C9768A">
        <w:rPr>
          <w:color w:val="000000"/>
          <w:szCs w:val="22"/>
          <w:lang w:val="el-GR" w:eastAsia="el-GR"/>
        </w:rPr>
        <w:t>·</w:t>
      </w:r>
    </w:p>
    <w:p w14:paraId="651573C6" w14:textId="77777777" w:rsidR="001A663D" w:rsidRPr="00C9768A" w:rsidRDefault="001A663D" w:rsidP="00295B2C">
      <w:pPr>
        <w:widowControl w:val="0"/>
        <w:numPr>
          <w:ilvl w:val="0"/>
          <w:numId w:val="6"/>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C9768A">
        <w:rPr>
          <w:b/>
          <w:color w:val="000000"/>
          <w:szCs w:val="22"/>
          <w:lang w:val="el-GR" w:eastAsia="el-GR"/>
        </w:rPr>
        <w:t>απάτη</w:t>
      </w:r>
      <w:r w:rsidRPr="00C9768A">
        <w:rPr>
          <w:color w:val="000000"/>
          <w:szCs w:val="22"/>
          <w:vertAlign w:val="superscript"/>
          <w:lang w:val="el-GR" w:eastAsia="el-GR"/>
        </w:rPr>
        <w:endnoteReference w:id="11"/>
      </w:r>
      <w:r w:rsidRPr="00C9768A">
        <w:rPr>
          <w:color w:val="000000"/>
          <w:szCs w:val="22"/>
          <w:lang w:val="el-GR" w:eastAsia="el-GR"/>
        </w:rPr>
        <w:t>·</w:t>
      </w:r>
    </w:p>
    <w:p w14:paraId="03074FB2" w14:textId="77777777" w:rsidR="001A663D" w:rsidRPr="00C9768A" w:rsidRDefault="001A663D" w:rsidP="00295B2C">
      <w:pPr>
        <w:widowControl w:val="0"/>
        <w:numPr>
          <w:ilvl w:val="0"/>
          <w:numId w:val="6"/>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C9768A">
        <w:rPr>
          <w:b/>
          <w:color w:val="000000"/>
          <w:szCs w:val="22"/>
          <w:lang w:val="el-GR" w:eastAsia="el-GR"/>
        </w:rPr>
        <w:t>τρομοκρατικά</w:t>
      </w:r>
      <w:r w:rsidR="008A5CB1" w:rsidRPr="00C9768A">
        <w:rPr>
          <w:b/>
          <w:color w:val="000000"/>
          <w:szCs w:val="22"/>
          <w:lang w:val="el-GR" w:eastAsia="el-GR"/>
        </w:rPr>
        <w:t xml:space="preserve"> </w:t>
      </w:r>
      <w:r w:rsidRPr="00C9768A">
        <w:rPr>
          <w:b/>
          <w:color w:val="000000"/>
          <w:szCs w:val="22"/>
          <w:lang w:val="el-GR" w:eastAsia="el-GR"/>
        </w:rPr>
        <w:t>εγκλήματα</w:t>
      </w:r>
      <w:r w:rsidR="008A5CB1" w:rsidRPr="00C9768A">
        <w:rPr>
          <w:b/>
          <w:color w:val="000000"/>
          <w:szCs w:val="22"/>
          <w:lang w:val="el-GR" w:eastAsia="el-GR"/>
        </w:rPr>
        <w:t xml:space="preserve"> </w:t>
      </w:r>
      <w:r w:rsidRPr="00C9768A">
        <w:rPr>
          <w:b/>
          <w:color w:val="000000"/>
          <w:szCs w:val="22"/>
          <w:lang w:val="el-GR" w:eastAsia="el-GR"/>
        </w:rPr>
        <w:t>ή</w:t>
      </w:r>
      <w:r w:rsidR="008A5CB1" w:rsidRPr="00C9768A">
        <w:rPr>
          <w:b/>
          <w:color w:val="000000"/>
          <w:szCs w:val="22"/>
          <w:lang w:val="el-GR" w:eastAsia="el-GR"/>
        </w:rPr>
        <w:t xml:space="preserve"> </w:t>
      </w:r>
      <w:r w:rsidRPr="00C9768A">
        <w:rPr>
          <w:b/>
          <w:color w:val="000000"/>
          <w:szCs w:val="22"/>
          <w:lang w:val="el-GR" w:eastAsia="el-GR"/>
        </w:rPr>
        <w:t>εγκλήματα</w:t>
      </w:r>
      <w:r w:rsidR="008A5CB1" w:rsidRPr="00C9768A">
        <w:rPr>
          <w:b/>
          <w:color w:val="000000"/>
          <w:szCs w:val="22"/>
          <w:lang w:val="el-GR" w:eastAsia="el-GR"/>
        </w:rPr>
        <w:t xml:space="preserve"> </w:t>
      </w:r>
      <w:r w:rsidRPr="00C9768A">
        <w:rPr>
          <w:b/>
          <w:color w:val="000000"/>
          <w:szCs w:val="22"/>
          <w:lang w:val="el-GR" w:eastAsia="el-GR"/>
        </w:rPr>
        <w:t>συνδεόμενα</w:t>
      </w:r>
      <w:r w:rsidR="008A5CB1" w:rsidRPr="00C9768A">
        <w:rPr>
          <w:b/>
          <w:color w:val="000000"/>
          <w:szCs w:val="22"/>
          <w:lang w:val="el-GR" w:eastAsia="el-GR"/>
        </w:rPr>
        <w:t xml:space="preserve"> </w:t>
      </w:r>
      <w:r w:rsidRPr="00C9768A">
        <w:rPr>
          <w:b/>
          <w:color w:val="000000"/>
          <w:szCs w:val="22"/>
          <w:lang w:val="el-GR" w:eastAsia="el-GR"/>
        </w:rPr>
        <w:t>με</w:t>
      </w:r>
      <w:r w:rsidR="008A5CB1" w:rsidRPr="00C9768A">
        <w:rPr>
          <w:b/>
          <w:color w:val="000000"/>
          <w:szCs w:val="22"/>
          <w:lang w:val="el-GR" w:eastAsia="el-GR"/>
        </w:rPr>
        <w:t xml:space="preserve"> </w:t>
      </w:r>
      <w:r w:rsidRPr="00C9768A">
        <w:rPr>
          <w:b/>
          <w:color w:val="000000"/>
          <w:szCs w:val="22"/>
          <w:lang w:val="el-GR" w:eastAsia="el-GR"/>
        </w:rPr>
        <w:t>τρομοκρατικές</w:t>
      </w:r>
      <w:r w:rsidR="008A5CB1" w:rsidRPr="00C9768A">
        <w:rPr>
          <w:b/>
          <w:color w:val="000000"/>
          <w:szCs w:val="22"/>
          <w:lang w:val="el-GR" w:eastAsia="el-GR"/>
        </w:rPr>
        <w:t xml:space="preserve"> </w:t>
      </w:r>
      <w:r w:rsidRPr="00C9768A">
        <w:rPr>
          <w:b/>
          <w:color w:val="000000"/>
          <w:szCs w:val="22"/>
          <w:lang w:val="el-GR" w:eastAsia="el-GR"/>
        </w:rPr>
        <w:t>δραστηριότητες</w:t>
      </w:r>
      <w:r w:rsidRPr="00C9768A">
        <w:rPr>
          <w:color w:val="000000"/>
          <w:szCs w:val="22"/>
          <w:vertAlign w:val="superscript"/>
          <w:lang w:val="el-GR" w:eastAsia="el-GR"/>
        </w:rPr>
        <w:endnoteReference w:id="12"/>
      </w:r>
      <w:r w:rsidRPr="00C9768A">
        <w:rPr>
          <w:color w:val="000000"/>
          <w:szCs w:val="22"/>
          <w:lang w:val="el-GR" w:eastAsia="el-GR"/>
        </w:rPr>
        <w:t>·</w:t>
      </w:r>
    </w:p>
    <w:p w14:paraId="4A890E32" w14:textId="77777777" w:rsidR="001A663D" w:rsidRPr="00C9768A" w:rsidRDefault="001A663D" w:rsidP="00295B2C">
      <w:pPr>
        <w:widowControl w:val="0"/>
        <w:numPr>
          <w:ilvl w:val="0"/>
          <w:numId w:val="6"/>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C9768A">
        <w:rPr>
          <w:b/>
          <w:color w:val="000000"/>
          <w:szCs w:val="22"/>
          <w:lang w:val="el-GR" w:eastAsia="el-GR"/>
        </w:rPr>
        <w:t>νομιμοποίηση</w:t>
      </w:r>
      <w:r w:rsidR="008A5CB1" w:rsidRPr="00C9768A">
        <w:rPr>
          <w:b/>
          <w:color w:val="000000"/>
          <w:szCs w:val="22"/>
          <w:lang w:val="el-GR" w:eastAsia="el-GR"/>
        </w:rPr>
        <w:t xml:space="preserve"> </w:t>
      </w:r>
      <w:r w:rsidRPr="00C9768A">
        <w:rPr>
          <w:b/>
          <w:color w:val="000000"/>
          <w:szCs w:val="22"/>
          <w:lang w:val="el-GR" w:eastAsia="el-GR"/>
        </w:rPr>
        <w:t>εσόδων</w:t>
      </w:r>
      <w:r w:rsidR="008A5CB1" w:rsidRPr="00C9768A">
        <w:rPr>
          <w:b/>
          <w:color w:val="000000"/>
          <w:szCs w:val="22"/>
          <w:lang w:val="el-GR" w:eastAsia="el-GR"/>
        </w:rPr>
        <w:t xml:space="preserve"> </w:t>
      </w:r>
      <w:r w:rsidRPr="00C9768A">
        <w:rPr>
          <w:b/>
          <w:color w:val="000000"/>
          <w:szCs w:val="22"/>
          <w:lang w:val="el-GR" w:eastAsia="el-GR"/>
        </w:rPr>
        <w:t>από</w:t>
      </w:r>
      <w:r w:rsidR="008A5CB1" w:rsidRPr="00C9768A">
        <w:rPr>
          <w:b/>
          <w:color w:val="000000"/>
          <w:szCs w:val="22"/>
          <w:lang w:val="el-GR" w:eastAsia="el-GR"/>
        </w:rPr>
        <w:t xml:space="preserve"> </w:t>
      </w:r>
      <w:r w:rsidRPr="00C9768A">
        <w:rPr>
          <w:b/>
          <w:color w:val="000000"/>
          <w:szCs w:val="22"/>
          <w:lang w:val="el-GR" w:eastAsia="el-GR"/>
        </w:rPr>
        <w:t>παράνομες</w:t>
      </w:r>
      <w:r w:rsidR="008A5CB1" w:rsidRPr="00C9768A">
        <w:rPr>
          <w:b/>
          <w:color w:val="000000"/>
          <w:szCs w:val="22"/>
          <w:lang w:val="el-GR" w:eastAsia="el-GR"/>
        </w:rPr>
        <w:t xml:space="preserve"> </w:t>
      </w:r>
      <w:r w:rsidRPr="00C9768A">
        <w:rPr>
          <w:b/>
          <w:color w:val="000000"/>
          <w:szCs w:val="22"/>
          <w:lang w:val="el-GR" w:eastAsia="el-GR"/>
        </w:rPr>
        <w:t>δραστηριότητες</w:t>
      </w:r>
      <w:r w:rsidR="008A5CB1" w:rsidRPr="00C9768A">
        <w:rPr>
          <w:b/>
          <w:color w:val="000000"/>
          <w:szCs w:val="22"/>
          <w:lang w:val="el-GR" w:eastAsia="el-GR"/>
        </w:rPr>
        <w:t xml:space="preserve"> </w:t>
      </w:r>
      <w:r w:rsidRPr="00C9768A">
        <w:rPr>
          <w:b/>
          <w:color w:val="000000"/>
          <w:szCs w:val="22"/>
          <w:lang w:val="el-GR" w:eastAsia="el-GR"/>
        </w:rPr>
        <w:t>ή</w:t>
      </w:r>
      <w:r w:rsidR="008A5CB1" w:rsidRPr="00C9768A">
        <w:rPr>
          <w:b/>
          <w:color w:val="000000"/>
          <w:szCs w:val="22"/>
          <w:lang w:val="el-GR" w:eastAsia="el-GR"/>
        </w:rPr>
        <w:t xml:space="preserve"> </w:t>
      </w:r>
      <w:r w:rsidRPr="00C9768A">
        <w:rPr>
          <w:b/>
          <w:color w:val="000000"/>
          <w:szCs w:val="22"/>
          <w:lang w:val="el-GR" w:eastAsia="el-GR"/>
        </w:rPr>
        <w:t>χρηματοδότηση</w:t>
      </w:r>
      <w:r w:rsidR="008A5CB1" w:rsidRPr="00C9768A">
        <w:rPr>
          <w:b/>
          <w:color w:val="000000"/>
          <w:szCs w:val="22"/>
          <w:lang w:val="el-GR" w:eastAsia="el-GR"/>
        </w:rPr>
        <w:t xml:space="preserve"> </w:t>
      </w:r>
      <w:r w:rsidRPr="00C9768A">
        <w:rPr>
          <w:b/>
          <w:color w:val="000000"/>
          <w:szCs w:val="22"/>
          <w:lang w:val="el-GR" w:eastAsia="el-GR"/>
        </w:rPr>
        <w:t>της</w:t>
      </w:r>
      <w:r w:rsidR="008A5CB1" w:rsidRPr="00C9768A">
        <w:rPr>
          <w:b/>
          <w:color w:val="000000"/>
          <w:szCs w:val="22"/>
          <w:lang w:val="el-GR" w:eastAsia="el-GR"/>
        </w:rPr>
        <w:t xml:space="preserve"> </w:t>
      </w:r>
      <w:r w:rsidRPr="00C9768A">
        <w:rPr>
          <w:b/>
          <w:color w:val="000000"/>
          <w:szCs w:val="22"/>
          <w:lang w:val="el-GR" w:eastAsia="el-GR"/>
        </w:rPr>
        <w:t>τρομοκρατίας</w:t>
      </w:r>
      <w:r w:rsidRPr="00C9768A">
        <w:rPr>
          <w:color w:val="000000"/>
          <w:szCs w:val="22"/>
          <w:vertAlign w:val="superscript"/>
          <w:lang w:val="el-GR" w:eastAsia="el-GR"/>
        </w:rPr>
        <w:endnoteReference w:id="13"/>
      </w:r>
      <w:r w:rsidRPr="00C9768A">
        <w:rPr>
          <w:color w:val="000000"/>
          <w:szCs w:val="22"/>
          <w:lang w:val="el-GR" w:eastAsia="el-GR"/>
        </w:rPr>
        <w:t>·</w:t>
      </w:r>
    </w:p>
    <w:p w14:paraId="06F2664B" w14:textId="77777777" w:rsidR="001A663D" w:rsidRPr="00C9768A" w:rsidRDefault="001A663D" w:rsidP="00295B2C">
      <w:pPr>
        <w:widowControl w:val="0"/>
        <w:numPr>
          <w:ilvl w:val="0"/>
          <w:numId w:val="6"/>
        </w:numPr>
        <w:pBdr>
          <w:top w:val="single" w:sz="1" w:space="1" w:color="000000"/>
          <w:left w:val="single" w:sz="1" w:space="0" w:color="000000"/>
          <w:bottom w:val="single" w:sz="1" w:space="1" w:color="000000"/>
          <w:right w:val="single" w:sz="1" w:space="1" w:color="000000"/>
        </w:pBdr>
        <w:shd w:val="clear" w:color="auto" w:fill="CCCCCC"/>
        <w:tabs>
          <w:tab w:val="left" w:pos="426"/>
        </w:tabs>
        <w:suppressAutoHyphens w:val="0"/>
        <w:spacing w:after="0" w:line="360" w:lineRule="auto"/>
        <w:ind w:left="426" w:right="57" w:hanging="426"/>
        <w:jc w:val="left"/>
        <w:rPr>
          <w:szCs w:val="22"/>
          <w:lang w:val="el-GR" w:eastAsia="el-GR"/>
        </w:rPr>
      </w:pPr>
      <w:r w:rsidRPr="00C9768A">
        <w:rPr>
          <w:b/>
          <w:color w:val="000000"/>
          <w:szCs w:val="22"/>
          <w:lang w:val="el-GR" w:eastAsia="el-GR"/>
        </w:rPr>
        <w:t>παιδική</w:t>
      </w:r>
      <w:r w:rsidR="008A5CB1" w:rsidRPr="00C9768A">
        <w:rPr>
          <w:b/>
          <w:color w:val="000000"/>
          <w:szCs w:val="22"/>
          <w:lang w:val="el-GR" w:eastAsia="el-GR"/>
        </w:rPr>
        <w:t xml:space="preserve"> </w:t>
      </w:r>
      <w:r w:rsidRPr="00C9768A">
        <w:rPr>
          <w:b/>
          <w:color w:val="000000"/>
          <w:szCs w:val="22"/>
          <w:lang w:val="el-GR" w:eastAsia="el-GR"/>
        </w:rPr>
        <w:t>εργασία</w:t>
      </w:r>
      <w:r w:rsidR="008A5CB1" w:rsidRPr="00C9768A">
        <w:rPr>
          <w:b/>
          <w:color w:val="000000"/>
          <w:szCs w:val="22"/>
          <w:lang w:val="el-GR" w:eastAsia="el-GR"/>
        </w:rPr>
        <w:t xml:space="preserve"> </w:t>
      </w:r>
      <w:r w:rsidRPr="00C9768A">
        <w:rPr>
          <w:b/>
          <w:color w:val="000000"/>
          <w:szCs w:val="22"/>
          <w:lang w:val="el-GR" w:eastAsia="el-GR"/>
        </w:rPr>
        <w:t>και</w:t>
      </w:r>
      <w:r w:rsidR="008A5CB1" w:rsidRPr="00C9768A">
        <w:rPr>
          <w:b/>
          <w:color w:val="000000"/>
          <w:szCs w:val="22"/>
          <w:lang w:val="el-GR" w:eastAsia="el-GR"/>
        </w:rPr>
        <w:t xml:space="preserve"> </w:t>
      </w:r>
      <w:r w:rsidRPr="00C9768A">
        <w:rPr>
          <w:b/>
          <w:color w:val="000000"/>
          <w:szCs w:val="22"/>
          <w:lang w:val="el-GR" w:eastAsia="el-GR"/>
        </w:rPr>
        <w:t>άλλες</w:t>
      </w:r>
      <w:r w:rsidR="008A5CB1" w:rsidRPr="00C9768A">
        <w:rPr>
          <w:b/>
          <w:color w:val="000000"/>
          <w:szCs w:val="22"/>
          <w:lang w:val="el-GR" w:eastAsia="el-GR"/>
        </w:rPr>
        <w:t xml:space="preserve"> </w:t>
      </w:r>
      <w:r w:rsidRPr="00C9768A">
        <w:rPr>
          <w:b/>
          <w:color w:val="000000"/>
          <w:szCs w:val="22"/>
          <w:lang w:val="el-GR" w:eastAsia="el-GR"/>
        </w:rPr>
        <w:t>μορφές</w:t>
      </w:r>
      <w:r w:rsidR="008A5CB1" w:rsidRPr="00C9768A">
        <w:rPr>
          <w:b/>
          <w:color w:val="000000"/>
          <w:szCs w:val="22"/>
          <w:lang w:val="el-GR" w:eastAsia="el-GR"/>
        </w:rPr>
        <w:t xml:space="preserve"> </w:t>
      </w:r>
      <w:r w:rsidRPr="00C9768A">
        <w:rPr>
          <w:b/>
          <w:color w:val="000000"/>
          <w:szCs w:val="22"/>
          <w:lang w:val="el-GR" w:eastAsia="el-GR"/>
        </w:rPr>
        <w:t>εμπορίας</w:t>
      </w:r>
      <w:r w:rsidR="008A5CB1" w:rsidRPr="00C9768A">
        <w:rPr>
          <w:b/>
          <w:color w:val="000000"/>
          <w:szCs w:val="22"/>
          <w:lang w:val="el-GR" w:eastAsia="el-GR"/>
        </w:rPr>
        <w:t xml:space="preserve"> </w:t>
      </w:r>
      <w:r w:rsidRPr="00C9768A">
        <w:rPr>
          <w:b/>
          <w:color w:val="000000"/>
          <w:szCs w:val="22"/>
          <w:lang w:val="el-GR" w:eastAsia="el-GR"/>
        </w:rPr>
        <w:t>ανθρώπων</w:t>
      </w:r>
      <w:r w:rsidRPr="00C9768A">
        <w:rPr>
          <w:color w:val="000000"/>
          <w:szCs w:val="22"/>
          <w:vertAlign w:val="superscript"/>
          <w:lang w:val="el-GR" w:eastAsia="el-GR"/>
        </w:rPr>
        <w:endnoteReference w:id="14"/>
      </w:r>
      <w:r w:rsidRPr="00C9768A">
        <w:rPr>
          <w:color w:val="000000"/>
          <w:szCs w:val="22"/>
          <w:lang w:val="el-GR" w:eastAsia="el-GR"/>
        </w:rPr>
        <w:t>.</w:t>
      </w:r>
    </w:p>
    <w:tbl>
      <w:tblPr>
        <w:tblW w:w="0" w:type="auto"/>
        <w:tblInd w:w="108" w:type="dxa"/>
        <w:tblLayout w:type="fixed"/>
        <w:tblLook w:val="0000" w:firstRow="0" w:lastRow="0" w:firstColumn="0" w:lastColumn="0" w:noHBand="0" w:noVBand="0"/>
      </w:tblPr>
      <w:tblGrid>
        <w:gridCol w:w="4395"/>
        <w:gridCol w:w="5244"/>
      </w:tblGrid>
      <w:tr w:rsidR="001A663D" w:rsidRPr="00C9768A" w14:paraId="0069E12C" w14:textId="77777777" w:rsidTr="001339E7">
        <w:trPr>
          <w:trHeight w:val="63"/>
        </w:trPr>
        <w:tc>
          <w:tcPr>
            <w:tcW w:w="4395" w:type="dxa"/>
            <w:tcBorders>
              <w:top w:val="single" w:sz="4" w:space="0" w:color="000000"/>
              <w:left w:val="single" w:sz="4" w:space="0" w:color="000000"/>
              <w:bottom w:val="single" w:sz="4" w:space="0" w:color="000000"/>
            </w:tcBorders>
            <w:shd w:val="clear" w:color="auto" w:fill="auto"/>
          </w:tcPr>
          <w:p w14:paraId="1C4AF25C" w14:textId="77777777" w:rsidR="001A663D" w:rsidRPr="00C9768A" w:rsidRDefault="001A663D" w:rsidP="001A663D">
            <w:pPr>
              <w:widowControl w:val="0"/>
              <w:suppressAutoHyphens w:val="0"/>
              <w:spacing w:after="0" w:line="276" w:lineRule="auto"/>
              <w:rPr>
                <w:szCs w:val="22"/>
                <w:lang w:val="el-GR" w:eastAsia="el-GR"/>
              </w:rPr>
            </w:pPr>
            <w:r w:rsidRPr="00C9768A">
              <w:rPr>
                <w:b/>
                <w:bCs/>
                <w:i/>
                <w:iCs/>
                <w:szCs w:val="22"/>
                <w:lang w:val="el-GR" w:eastAsia="el-GR"/>
              </w:rPr>
              <w:t>Λόγοι</w:t>
            </w:r>
            <w:r w:rsidR="008A5CB1" w:rsidRPr="00C9768A">
              <w:rPr>
                <w:b/>
                <w:bCs/>
                <w:i/>
                <w:iCs/>
                <w:szCs w:val="22"/>
                <w:lang w:val="el-GR" w:eastAsia="el-GR"/>
              </w:rPr>
              <w:t xml:space="preserve"> </w:t>
            </w:r>
            <w:r w:rsidRPr="00C9768A">
              <w:rPr>
                <w:b/>
                <w:bCs/>
                <w:i/>
                <w:iCs/>
                <w:szCs w:val="22"/>
                <w:lang w:val="el-GR" w:eastAsia="el-GR"/>
              </w:rPr>
              <w:t>που</w:t>
            </w:r>
            <w:r w:rsidR="008A5CB1" w:rsidRPr="00C9768A">
              <w:rPr>
                <w:b/>
                <w:bCs/>
                <w:i/>
                <w:iCs/>
                <w:szCs w:val="22"/>
                <w:lang w:val="el-GR" w:eastAsia="el-GR"/>
              </w:rPr>
              <w:t xml:space="preserve"> </w:t>
            </w:r>
            <w:r w:rsidRPr="00C9768A">
              <w:rPr>
                <w:b/>
                <w:bCs/>
                <w:i/>
                <w:iCs/>
                <w:szCs w:val="22"/>
                <w:lang w:val="el-GR" w:eastAsia="el-GR"/>
              </w:rPr>
              <w:t>σχετίζονται</w:t>
            </w:r>
            <w:r w:rsidR="008A5CB1" w:rsidRPr="00C9768A">
              <w:rPr>
                <w:b/>
                <w:bCs/>
                <w:i/>
                <w:iCs/>
                <w:szCs w:val="22"/>
                <w:lang w:val="el-GR" w:eastAsia="el-GR"/>
              </w:rPr>
              <w:t xml:space="preserve"> </w:t>
            </w:r>
            <w:r w:rsidRPr="00C9768A">
              <w:rPr>
                <w:b/>
                <w:bCs/>
                <w:i/>
                <w:iCs/>
                <w:szCs w:val="22"/>
                <w:lang w:val="el-GR" w:eastAsia="el-GR"/>
              </w:rPr>
              <w:t>με</w:t>
            </w:r>
            <w:r w:rsidR="008A5CB1" w:rsidRPr="00C9768A">
              <w:rPr>
                <w:b/>
                <w:bCs/>
                <w:i/>
                <w:iCs/>
                <w:szCs w:val="22"/>
                <w:lang w:val="el-GR" w:eastAsia="el-GR"/>
              </w:rPr>
              <w:t xml:space="preserve"> </w:t>
            </w:r>
            <w:r w:rsidRPr="00C9768A">
              <w:rPr>
                <w:b/>
                <w:bCs/>
                <w:i/>
                <w:iCs/>
                <w:szCs w:val="22"/>
                <w:lang w:val="el-GR" w:eastAsia="el-GR"/>
              </w:rPr>
              <w:t>ποινικές</w:t>
            </w:r>
            <w:r w:rsidR="008A5CB1" w:rsidRPr="00C9768A">
              <w:rPr>
                <w:b/>
                <w:bCs/>
                <w:i/>
                <w:iCs/>
                <w:szCs w:val="22"/>
                <w:lang w:val="el-GR" w:eastAsia="el-GR"/>
              </w:rPr>
              <w:t xml:space="preserve"> </w:t>
            </w:r>
            <w:r w:rsidRPr="00C9768A">
              <w:rPr>
                <w:b/>
                <w:bCs/>
                <w:i/>
                <w:iCs/>
                <w:szCs w:val="22"/>
                <w:lang w:val="el-GR" w:eastAsia="el-GR"/>
              </w:rPr>
              <w:t>καταδίκες: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2408639"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b/>
                <w:bCs/>
                <w:i/>
                <w:iCs/>
                <w:szCs w:val="22"/>
                <w:lang w:val="el-GR" w:eastAsia="el-GR"/>
              </w:rPr>
              <w:t>Απάντηση:</w:t>
            </w:r>
          </w:p>
        </w:tc>
      </w:tr>
      <w:tr w:rsidR="001A663D" w:rsidRPr="00C9768A" w14:paraId="2B707065" w14:textId="77777777" w:rsidTr="001339E7">
        <w:tc>
          <w:tcPr>
            <w:tcW w:w="4395" w:type="dxa"/>
            <w:tcBorders>
              <w:left w:val="single" w:sz="4" w:space="0" w:color="000000"/>
              <w:bottom w:val="single" w:sz="4" w:space="0" w:color="000000"/>
            </w:tcBorders>
            <w:shd w:val="clear" w:color="auto" w:fill="auto"/>
          </w:tcPr>
          <w:p w14:paraId="78F00BC2"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Υπάρχει</w:t>
            </w:r>
            <w:r w:rsidR="008A5CB1" w:rsidRPr="00C9768A">
              <w:rPr>
                <w:szCs w:val="22"/>
                <w:lang w:val="el-GR" w:eastAsia="el-GR"/>
              </w:rPr>
              <w:t xml:space="preserve"> </w:t>
            </w:r>
            <w:r w:rsidRPr="00C9768A">
              <w:rPr>
                <w:szCs w:val="22"/>
                <w:lang w:val="el-GR" w:eastAsia="el-GR"/>
              </w:rPr>
              <w:t>αμετάκλητη</w:t>
            </w:r>
            <w:r w:rsidR="008A5CB1" w:rsidRPr="00C9768A">
              <w:rPr>
                <w:szCs w:val="22"/>
                <w:lang w:val="el-GR" w:eastAsia="el-GR"/>
              </w:rPr>
              <w:t xml:space="preserve"> </w:t>
            </w:r>
            <w:r w:rsidRPr="00C9768A">
              <w:rPr>
                <w:szCs w:val="22"/>
                <w:lang w:val="el-GR" w:eastAsia="el-GR"/>
              </w:rPr>
              <w:t>καταδικαστική</w:t>
            </w:r>
            <w:r w:rsidR="008A5CB1" w:rsidRPr="00C9768A">
              <w:rPr>
                <w:szCs w:val="22"/>
                <w:lang w:val="el-GR" w:eastAsia="el-GR"/>
              </w:rPr>
              <w:t xml:space="preserve"> </w:t>
            </w:r>
            <w:r w:rsidRPr="00C9768A">
              <w:rPr>
                <w:b/>
                <w:szCs w:val="22"/>
                <w:lang w:val="el-GR" w:eastAsia="el-GR"/>
              </w:rPr>
              <w:t>απόφαση</w:t>
            </w:r>
            <w:r w:rsidR="008A5CB1" w:rsidRPr="00C9768A">
              <w:rPr>
                <w:b/>
                <w:szCs w:val="22"/>
                <w:lang w:val="el-GR" w:eastAsia="el-GR"/>
              </w:rPr>
              <w:t xml:space="preserve"> </w:t>
            </w:r>
            <w:r w:rsidRPr="00C9768A">
              <w:rPr>
                <w:b/>
                <w:szCs w:val="22"/>
                <w:lang w:val="el-GR" w:eastAsia="el-GR"/>
              </w:rPr>
              <w:t>εις</w:t>
            </w:r>
            <w:r w:rsidR="008A5CB1" w:rsidRPr="00C9768A">
              <w:rPr>
                <w:b/>
                <w:szCs w:val="22"/>
                <w:lang w:val="el-GR" w:eastAsia="el-GR"/>
              </w:rPr>
              <w:t xml:space="preserve"> </w:t>
            </w:r>
            <w:r w:rsidRPr="00C9768A">
              <w:rPr>
                <w:b/>
                <w:szCs w:val="22"/>
                <w:lang w:val="el-GR" w:eastAsia="el-GR"/>
              </w:rPr>
              <w:t>βάρος</w:t>
            </w:r>
            <w:r w:rsidR="008A5CB1" w:rsidRPr="00C9768A">
              <w:rPr>
                <w:b/>
                <w:szCs w:val="22"/>
                <w:lang w:val="el-GR" w:eastAsia="el-GR"/>
              </w:rPr>
              <w:t xml:space="preserve"> </w:t>
            </w:r>
            <w:r w:rsidRPr="00C9768A">
              <w:rPr>
                <w:b/>
                <w:szCs w:val="22"/>
                <w:lang w:val="el-GR" w:eastAsia="el-GR"/>
              </w:rPr>
              <w:t>του</w:t>
            </w:r>
            <w:r w:rsidR="008A5CB1" w:rsidRPr="00C9768A">
              <w:rPr>
                <w:b/>
                <w:szCs w:val="22"/>
                <w:lang w:val="el-GR" w:eastAsia="el-GR"/>
              </w:rPr>
              <w:t xml:space="preserve"> </w:t>
            </w:r>
            <w:r w:rsidRPr="00C9768A">
              <w:rPr>
                <w:b/>
                <w:szCs w:val="22"/>
                <w:lang w:val="el-GR" w:eastAsia="el-GR"/>
              </w:rPr>
              <w:t>οικονομικού</w:t>
            </w:r>
            <w:r w:rsidR="008A5CB1" w:rsidRPr="00C9768A">
              <w:rPr>
                <w:b/>
                <w:szCs w:val="22"/>
                <w:lang w:val="el-GR" w:eastAsia="el-GR"/>
              </w:rPr>
              <w:t xml:space="preserve"> </w:t>
            </w:r>
            <w:r w:rsidRPr="00C9768A">
              <w:rPr>
                <w:b/>
                <w:szCs w:val="22"/>
                <w:lang w:val="el-GR" w:eastAsia="el-GR"/>
              </w:rPr>
              <w:t>φορέα</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b/>
                <w:szCs w:val="22"/>
                <w:lang w:val="el-GR" w:eastAsia="el-GR"/>
              </w:rPr>
              <w:t>οποιουδήποτε</w:t>
            </w:r>
            <w:r w:rsidR="008A5CB1" w:rsidRPr="00C9768A">
              <w:rPr>
                <w:szCs w:val="22"/>
                <w:lang w:val="el-GR" w:eastAsia="el-GR"/>
              </w:rPr>
              <w:t xml:space="preserve"> </w:t>
            </w:r>
            <w:r w:rsidRPr="00C9768A">
              <w:rPr>
                <w:szCs w:val="22"/>
                <w:lang w:val="el-GR" w:eastAsia="el-GR"/>
              </w:rPr>
              <w:t>προσώπου</w:t>
            </w:r>
            <w:r w:rsidRPr="00C9768A">
              <w:rPr>
                <w:szCs w:val="22"/>
                <w:vertAlign w:val="superscript"/>
                <w:lang w:val="el-GR" w:eastAsia="el-GR"/>
              </w:rPr>
              <w:endnoteReference w:id="15"/>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οποίο</w:t>
            </w:r>
            <w:r w:rsidR="008A5CB1" w:rsidRPr="00C9768A">
              <w:rPr>
                <w:szCs w:val="22"/>
                <w:lang w:val="el-GR" w:eastAsia="el-GR"/>
              </w:rPr>
              <w:t xml:space="preserve"> </w:t>
            </w:r>
            <w:r w:rsidRPr="00C9768A">
              <w:rPr>
                <w:szCs w:val="22"/>
                <w:lang w:val="el-GR" w:eastAsia="el-GR"/>
              </w:rPr>
              <w:t>είναι</w:t>
            </w:r>
            <w:r w:rsidR="008A5CB1" w:rsidRPr="00C9768A">
              <w:rPr>
                <w:szCs w:val="22"/>
                <w:lang w:val="el-GR" w:eastAsia="el-GR"/>
              </w:rPr>
              <w:t xml:space="preserve"> </w:t>
            </w:r>
            <w:r w:rsidRPr="00C9768A">
              <w:rPr>
                <w:szCs w:val="22"/>
                <w:lang w:val="el-GR" w:eastAsia="el-GR"/>
              </w:rPr>
              <w:t>μέλος</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διοικητικού,</w:t>
            </w:r>
            <w:r w:rsidR="008A5CB1" w:rsidRPr="00C9768A">
              <w:rPr>
                <w:szCs w:val="22"/>
                <w:lang w:val="el-GR" w:eastAsia="el-GR"/>
              </w:rPr>
              <w:t xml:space="preserve"> </w:t>
            </w:r>
            <w:r w:rsidRPr="00C9768A">
              <w:rPr>
                <w:szCs w:val="22"/>
                <w:lang w:val="el-GR" w:eastAsia="el-GR"/>
              </w:rPr>
              <w:t>διευθυντικού</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εποπτικού</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οργάνου</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εξουσία</w:t>
            </w:r>
            <w:r w:rsidR="008A5CB1" w:rsidRPr="00C9768A">
              <w:rPr>
                <w:szCs w:val="22"/>
                <w:lang w:val="el-GR" w:eastAsia="el-GR"/>
              </w:rPr>
              <w:t xml:space="preserve"> </w:t>
            </w:r>
            <w:r w:rsidRPr="00C9768A">
              <w:rPr>
                <w:szCs w:val="22"/>
                <w:lang w:val="el-GR" w:eastAsia="el-GR"/>
              </w:rPr>
              <w:t>εκπροσώπησης,</w:t>
            </w:r>
            <w:r w:rsidR="008A5CB1" w:rsidRPr="00C9768A">
              <w:rPr>
                <w:szCs w:val="22"/>
                <w:lang w:val="el-GR" w:eastAsia="el-GR"/>
              </w:rPr>
              <w:t xml:space="preserve"> </w:t>
            </w:r>
            <w:r w:rsidRPr="00C9768A">
              <w:rPr>
                <w:szCs w:val="22"/>
                <w:lang w:val="el-GR" w:eastAsia="el-GR"/>
              </w:rPr>
              <w:t>λήψης</w:t>
            </w:r>
            <w:r w:rsidR="008A5CB1" w:rsidRPr="00C9768A">
              <w:rPr>
                <w:szCs w:val="22"/>
                <w:lang w:val="el-GR" w:eastAsia="el-GR"/>
              </w:rPr>
              <w:t xml:space="preserve"> </w:t>
            </w:r>
            <w:r w:rsidRPr="00C9768A">
              <w:rPr>
                <w:szCs w:val="22"/>
                <w:lang w:val="el-GR" w:eastAsia="el-GR"/>
              </w:rPr>
              <w:t>αποφάσεων</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ελέγχου</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αυτό</w:t>
            </w:r>
            <w:r w:rsidR="008A5CB1" w:rsidRPr="00C9768A">
              <w:rPr>
                <w:szCs w:val="22"/>
                <w:lang w:val="el-GR" w:eastAsia="el-GR"/>
              </w:rPr>
              <w:t xml:space="preserve"> </w:t>
            </w:r>
            <w:r w:rsidRPr="00C9768A">
              <w:rPr>
                <w:szCs w:val="22"/>
                <w:lang w:val="el-GR" w:eastAsia="el-GR"/>
              </w:rPr>
              <w:t>για</w:t>
            </w:r>
            <w:r w:rsidR="008A5CB1" w:rsidRPr="00C9768A">
              <w:rPr>
                <w:szCs w:val="22"/>
                <w:lang w:val="el-GR" w:eastAsia="el-GR"/>
              </w:rPr>
              <w:t xml:space="preserve"> </w:t>
            </w:r>
            <w:r w:rsidRPr="00C9768A">
              <w:rPr>
                <w:szCs w:val="22"/>
                <w:lang w:val="el-GR" w:eastAsia="el-GR"/>
              </w:rPr>
              <w:t>έναν</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τους</w:t>
            </w:r>
            <w:r w:rsidR="008A5CB1" w:rsidRPr="00C9768A">
              <w:rPr>
                <w:szCs w:val="22"/>
                <w:lang w:val="el-GR" w:eastAsia="el-GR"/>
              </w:rPr>
              <w:t xml:space="preserve"> </w:t>
            </w:r>
            <w:r w:rsidRPr="00C9768A">
              <w:rPr>
                <w:szCs w:val="22"/>
                <w:lang w:val="el-GR" w:eastAsia="el-GR"/>
              </w:rPr>
              <w:t>λόγους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παρατίθενται</w:t>
            </w:r>
            <w:r w:rsidR="008A5CB1" w:rsidRPr="00C9768A">
              <w:rPr>
                <w:szCs w:val="22"/>
                <w:lang w:val="el-GR" w:eastAsia="el-GR"/>
              </w:rPr>
              <w:t xml:space="preserve"> </w:t>
            </w:r>
            <w:r w:rsidRPr="00C9768A">
              <w:rPr>
                <w:szCs w:val="22"/>
                <w:lang w:val="el-GR" w:eastAsia="el-GR"/>
              </w:rPr>
              <w:t>ανωτέρω</w:t>
            </w:r>
            <w:r w:rsidR="008A5CB1" w:rsidRPr="00C9768A">
              <w:rPr>
                <w:szCs w:val="22"/>
                <w:lang w:val="el-GR" w:eastAsia="el-GR"/>
              </w:rPr>
              <w:t xml:space="preserve"> </w:t>
            </w:r>
            <w:r w:rsidRPr="00C9768A">
              <w:rPr>
                <w:szCs w:val="22"/>
                <w:lang w:val="el-GR" w:eastAsia="el-GR"/>
              </w:rPr>
              <w:t>(σημεία</w:t>
            </w:r>
            <w:r w:rsidR="008A5CB1" w:rsidRPr="00C9768A">
              <w:rPr>
                <w:szCs w:val="22"/>
                <w:lang w:val="el-GR" w:eastAsia="el-GR"/>
              </w:rPr>
              <w:t xml:space="preserve"> </w:t>
            </w:r>
            <w:r w:rsidRPr="00C9768A">
              <w:rPr>
                <w:szCs w:val="22"/>
                <w:lang w:val="el-GR" w:eastAsia="el-GR"/>
              </w:rPr>
              <w:t>1-6),</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καταδικαστική</w:t>
            </w:r>
            <w:r w:rsidR="008A5CB1" w:rsidRPr="00C9768A">
              <w:rPr>
                <w:szCs w:val="22"/>
                <w:lang w:val="el-GR" w:eastAsia="el-GR"/>
              </w:rPr>
              <w:t xml:space="preserve"> </w:t>
            </w:r>
            <w:r w:rsidRPr="00C9768A">
              <w:rPr>
                <w:szCs w:val="22"/>
                <w:lang w:val="el-GR" w:eastAsia="el-GR"/>
              </w:rPr>
              <w:t>απόφαση</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οποία</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εκδοθεί</w:t>
            </w:r>
            <w:r w:rsidR="008A5CB1" w:rsidRPr="00C9768A">
              <w:rPr>
                <w:szCs w:val="22"/>
                <w:lang w:val="el-GR" w:eastAsia="el-GR"/>
              </w:rPr>
              <w:t xml:space="preserve"> </w:t>
            </w:r>
            <w:r w:rsidRPr="00C9768A">
              <w:rPr>
                <w:szCs w:val="22"/>
                <w:lang w:val="el-GR" w:eastAsia="el-GR"/>
              </w:rPr>
              <w:t>πριν</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πέντε</w:t>
            </w:r>
            <w:r w:rsidR="008A5CB1" w:rsidRPr="00C9768A">
              <w:rPr>
                <w:szCs w:val="22"/>
                <w:lang w:val="el-GR" w:eastAsia="el-GR"/>
              </w:rPr>
              <w:t xml:space="preserve"> </w:t>
            </w:r>
            <w:r w:rsidRPr="00C9768A">
              <w:rPr>
                <w:szCs w:val="22"/>
                <w:lang w:val="el-GR" w:eastAsia="el-GR"/>
              </w:rPr>
              <w:t>έτη</w:t>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μέγιστο</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στην</w:t>
            </w:r>
            <w:r w:rsidR="008A5CB1" w:rsidRPr="00C9768A">
              <w:rPr>
                <w:szCs w:val="22"/>
                <w:lang w:val="el-GR" w:eastAsia="el-GR"/>
              </w:rPr>
              <w:t xml:space="preserve"> </w:t>
            </w:r>
            <w:r w:rsidRPr="00C9768A">
              <w:rPr>
                <w:szCs w:val="22"/>
                <w:lang w:val="el-GR" w:eastAsia="el-GR"/>
              </w:rPr>
              <w:t>οποία</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οριστεί</w:t>
            </w:r>
            <w:r w:rsidR="008A5CB1" w:rsidRPr="00C9768A">
              <w:rPr>
                <w:szCs w:val="22"/>
                <w:lang w:val="el-GR" w:eastAsia="el-GR"/>
              </w:rPr>
              <w:t xml:space="preserve"> </w:t>
            </w:r>
            <w:r w:rsidRPr="00C9768A">
              <w:rPr>
                <w:szCs w:val="22"/>
                <w:lang w:val="el-GR" w:eastAsia="el-GR"/>
              </w:rPr>
              <w:t>απευθείας</w:t>
            </w:r>
            <w:r w:rsidR="008A5CB1" w:rsidRPr="00C9768A">
              <w:rPr>
                <w:szCs w:val="22"/>
                <w:lang w:val="el-GR" w:eastAsia="el-GR"/>
              </w:rPr>
              <w:t xml:space="preserve"> </w:t>
            </w:r>
            <w:r w:rsidRPr="00C9768A">
              <w:rPr>
                <w:szCs w:val="22"/>
                <w:lang w:val="el-GR" w:eastAsia="el-GR"/>
              </w:rPr>
              <w:t>περίοδος</w:t>
            </w:r>
            <w:r w:rsidR="008A5CB1" w:rsidRPr="00C9768A">
              <w:rPr>
                <w:szCs w:val="22"/>
                <w:lang w:val="el-GR" w:eastAsia="el-GR"/>
              </w:rPr>
              <w:t xml:space="preserve"> </w:t>
            </w:r>
            <w:r w:rsidRPr="00C9768A">
              <w:rPr>
                <w:szCs w:val="22"/>
                <w:lang w:val="el-GR" w:eastAsia="el-GR"/>
              </w:rPr>
              <w:t>αποκλεισμού</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εξακολουθεί</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ισχύει;</w:t>
            </w:r>
            <w:r w:rsidR="008A5CB1" w:rsidRPr="00C9768A">
              <w:rPr>
                <w:szCs w:val="22"/>
                <w:lang w:val="el-GR" w:eastAsia="el-GR"/>
              </w:rPr>
              <w:t xml:space="preserve"> </w:t>
            </w:r>
          </w:p>
        </w:tc>
        <w:tc>
          <w:tcPr>
            <w:tcW w:w="5244" w:type="dxa"/>
            <w:tcBorders>
              <w:left w:val="single" w:sz="4" w:space="0" w:color="000000"/>
              <w:bottom w:val="single" w:sz="4" w:space="0" w:color="000000"/>
              <w:right w:val="single" w:sz="4" w:space="0" w:color="000000"/>
            </w:tcBorders>
            <w:shd w:val="clear" w:color="auto" w:fill="auto"/>
          </w:tcPr>
          <w:p w14:paraId="2BFFF9D9"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1620C48A" w14:textId="77777777" w:rsidR="001A663D" w:rsidRPr="00C9768A" w:rsidRDefault="001A663D" w:rsidP="001A663D">
            <w:pPr>
              <w:widowControl w:val="0"/>
              <w:suppressAutoHyphens w:val="0"/>
              <w:spacing w:after="0" w:line="276" w:lineRule="auto"/>
              <w:rPr>
                <w:i/>
                <w:szCs w:val="22"/>
                <w:lang w:val="el-GR" w:eastAsia="el-GR"/>
              </w:rPr>
            </w:pPr>
          </w:p>
          <w:p w14:paraId="02209949" w14:textId="77777777" w:rsidR="001A663D" w:rsidRPr="00C9768A" w:rsidRDefault="001A663D" w:rsidP="001A663D">
            <w:pPr>
              <w:widowControl w:val="0"/>
              <w:suppressAutoHyphens w:val="0"/>
              <w:spacing w:after="0" w:line="276" w:lineRule="auto"/>
              <w:rPr>
                <w:i/>
                <w:szCs w:val="22"/>
                <w:lang w:val="el-GR" w:eastAsia="el-GR"/>
              </w:rPr>
            </w:pPr>
          </w:p>
          <w:p w14:paraId="37A52D02" w14:textId="77777777" w:rsidR="001A663D" w:rsidRPr="00C9768A" w:rsidRDefault="001A663D" w:rsidP="001A663D">
            <w:pPr>
              <w:widowControl w:val="0"/>
              <w:suppressAutoHyphens w:val="0"/>
              <w:spacing w:after="0" w:line="276" w:lineRule="auto"/>
              <w:rPr>
                <w:i/>
                <w:szCs w:val="22"/>
                <w:lang w:val="el-GR" w:eastAsia="el-GR"/>
              </w:rPr>
            </w:pPr>
          </w:p>
          <w:p w14:paraId="56BC7501" w14:textId="77777777" w:rsidR="001A663D" w:rsidRPr="00C9768A" w:rsidRDefault="001A663D" w:rsidP="001A663D">
            <w:pPr>
              <w:widowControl w:val="0"/>
              <w:suppressAutoHyphens w:val="0"/>
              <w:spacing w:after="0" w:line="276" w:lineRule="auto"/>
              <w:rPr>
                <w:i/>
                <w:szCs w:val="22"/>
                <w:lang w:val="el-GR" w:eastAsia="el-GR"/>
              </w:rPr>
            </w:pPr>
          </w:p>
          <w:p w14:paraId="16E17897" w14:textId="77777777" w:rsidR="001A663D" w:rsidRPr="00C9768A" w:rsidRDefault="001A663D" w:rsidP="001A663D">
            <w:pPr>
              <w:widowControl w:val="0"/>
              <w:suppressAutoHyphens w:val="0"/>
              <w:spacing w:after="0" w:line="276" w:lineRule="auto"/>
              <w:rPr>
                <w:i/>
                <w:szCs w:val="22"/>
                <w:lang w:val="el-GR" w:eastAsia="el-GR"/>
              </w:rPr>
            </w:pPr>
          </w:p>
          <w:p w14:paraId="62DBE86F" w14:textId="77777777" w:rsidR="001A663D" w:rsidRPr="00C9768A" w:rsidRDefault="001A663D" w:rsidP="001A663D">
            <w:pPr>
              <w:widowControl w:val="0"/>
              <w:suppressAutoHyphens w:val="0"/>
              <w:spacing w:after="0" w:line="276" w:lineRule="auto"/>
              <w:rPr>
                <w:i/>
                <w:szCs w:val="22"/>
                <w:lang w:val="el-GR" w:eastAsia="el-GR"/>
              </w:rPr>
            </w:pPr>
          </w:p>
          <w:p w14:paraId="2970D147" w14:textId="77777777" w:rsidR="001A663D" w:rsidRPr="00C9768A" w:rsidRDefault="001A663D" w:rsidP="001A663D">
            <w:pPr>
              <w:widowControl w:val="0"/>
              <w:suppressAutoHyphens w:val="0"/>
              <w:spacing w:after="0" w:line="276" w:lineRule="auto"/>
              <w:rPr>
                <w:i/>
                <w:szCs w:val="22"/>
                <w:lang w:val="el-GR" w:eastAsia="el-GR"/>
              </w:rPr>
            </w:pPr>
          </w:p>
          <w:p w14:paraId="68195A4C" w14:textId="77777777" w:rsidR="001A663D" w:rsidRPr="00C9768A" w:rsidRDefault="001A663D" w:rsidP="001A663D">
            <w:pPr>
              <w:widowControl w:val="0"/>
              <w:suppressAutoHyphens w:val="0"/>
              <w:spacing w:after="0" w:line="276" w:lineRule="auto"/>
              <w:rPr>
                <w:i/>
                <w:szCs w:val="22"/>
                <w:lang w:val="el-GR" w:eastAsia="el-GR"/>
              </w:rPr>
            </w:pPr>
          </w:p>
          <w:p w14:paraId="2FA9F6B8" w14:textId="77777777" w:rsidR="001A663D" w:rsidRPr="00C9768A" w:rsidRDefault="001A663D" w:rsidP="001A663D">
            <w:pPr>
              <w:widowControl w:val="0"/>
              <w:suppressAutoHyphens w:val="0"/>
              <w:spacing w:after="0" w:line="276" w:lineRule="auto"/>
              <w:rPr>
                <w:i/>
                <w:szCs w:val="22"/>
                <w:lang w:val="el-GR" w:eastAsia="el-GR"/>
              </w:rPr>
            </w:pPr>
          </w:p>
          <w:p w14:paraId="266AB3E8" w14:textId="77777777" w:rsidR="001A663D" w:rsidRPr="00C9768A" w:rsidRDefault="001A663D" w:rsidP="001A663D">
            <w:pPr>
              <w:widowControl w:val="0"/>
              <w:suppressAutoHyphens w:val="0"/>
              <w:spacing w:after="0" w:line="276" w:lineRule="auto"/>
              <w:rPr>
                <w:i/>
                <w:szCs w:val="22"/>
                <w:lang w:val="el-GR" w:eastAsia="el-GR"/>
              </w:rPr>
            </w:pPr>
          </w:p>
          <w:p w14:paraId="6684948F" w14:textId="77777777" w:rsidR="001A663D" w:rsidRPr="00C9768A" w:rsidRDefault="001A663D" w:rsidP="001A663D">
            <w:pPr>
              <w:widowControl w:val="0"/>
              <w:suppressAutoHyphens w:val="0"/>
              <w:spacing w:after="0" w:line="276" w:lineRule="auto"/>
              <w:rPr>
                <w:i/>
                <w:szCs w:val="22"/>
                <w:lang w:val="el-GR" w:eastAsia="el-GR"/>
              </w:rPr>
            </w:pPr>
          </w:p>
          <w:p w14:paraId="07442485" w14:textId="77777777" w:rsidR="001A663D" w:rsidRPr="00C9768A" w:rsidRDefault="001A663D" w:rsidP="001A663D">
            <w:pPr>
              <w:widowControl w:val="0"/>
              <w:suppressAutoHyphens w:val="0"/>
              <w:spacing w:after="0" w:line="276" w:lineRule="auto"/>
              <w:rPr>
                <w:szCs w:val="22"/>
                <w:lang w:val="el-GR" w:eastAsia="el-GR"/>
              </w:rPr>
            </w:pPr>
            <w:r w:rsidRPr="00C9768A">
              <w:rPr>
                <w:i/>
                <w:szCs w:val="22"/>
                <w:lang w:val="el-GR" w:eastAsia="el-GR"/>
              </w:rPr>
              <w:t>Εάν</w:t>
            </w:r>
            <w:r w:rsidR="008A5CB1" w:rsidRPr="00C9768A">
              <w:rPr>
                <w:i/>
                <w:szCs w:val="22"/>
                <w:lang w:val="el-GR" w:eastAsia="el-GR"/>
              </w:rPr>
              <w:t xml:space="preserve"> </w:t>
            </w:r>
            <w:r w:rsidRPr="00C9768A">
              <w:rPr>
                <w:i/>
                <w:szCs w:val="22"/>
                <w:lang w:val="el-GR" w:eastAsia="el-GR"/>
              </w:rPr>
              <w:t>η</w:t>
            </w:r>
            <w:r w:rsidR="008A5CB1" w:rsidRPr="00C9768A">
              <w:rPr>
                <w:i/>
                <w:szCs w:val="22"/>
                <w:lang w:val="el-GR" w:eastAsia="el-GR"/>
              </w:rPr>
              <w:t xml:space="preserve"> </w:t>
            </w:r>
            <w:r w:rsidRPr="00C9768A">
              <w:rPr>
                <w:i/>
                <w:szCs w:val="22"/>
                <w:lang w:val="el-GR" w:eastAsia="el-GR"/>
              </w:rPr>
              <w:t>σχετική</w:t>
            </w:r>
            <w:r w:rsidR="008A5CB1" w:rsidRPr="00C9768A">
              <w:rPr>
                <w:i/>
                <w:szCs w:val="22"/>
                <w:lang w:val="el-GR" w:eastAsia="el-GR"/>
              </w:rPr>
              <w:t xml:space="preserve"> </w:t>
            </w:r>
            <w:r w:rsidRPr="00C9768A">
              <w:rPr>
                <w:i/>
                <w:szCs w:val="22"/>
                <w:lang w:val="el-GR" w:eastAsia="el-GR"/>
              </w:rPr>
              <w:t>τεκμηρίωση</w:t>
            </w:r>
            <w:r w:rsidR="008A5CB1" w:rsidRPr="00C9768A">
              <w:rPr>
                <w:i/>
                <w:szCs w:val="22"/>
                <w:lang w:val="el-GR" w:eastAsia="el-GR"/>
              </w:rPr>
              <w:t xml:space="preserve"> </w:t>
            </w:r>
            <w:r w:rsidRPr="00C9768A">
              <w:rPr>
                <w:i/>
                <w:szCs w:val="22"/>
                <w:lang w:val="el-GR" w:eastAsia="el-GR"/>
              </w:rPr>
              <w:t>διατίθεται</w:t>
            </w:r>
            <w:r w:rsidR="008A5CB1" w:rsidRPr="00C9768A">
              <w:rPr>
                <w:i/>
                <w:szCs w:val="22"/>
                <w:lang w:val="el-GR" w:eastAsia="el-GR"/>
              </w:rPr>
              <w:t xml:space="preserve"> </w:t>
            </w:r>
            <w:r w:rsidRPr="00C9768A">
              <w:rPr>
                <w:i/>
                <w:szCs w:val="22"/>
                <w:lang w:val="el-GR" w:eastAsia="el-GR"/>
              </w:rPr>
              <w:t>ηλεκτρονικά,</w:t>
            </w:r>
            <w:r w:rsidR="008A5CB1" w:rsidRPr="00C9768A">
              <w:rPr>
                <w:i/>
                <w:szCs w:val="22"/>
                <w:lang w:val="el-GR" w:eastAsia="el-GR"/>
              </w:rPr>
              <w:t xml:space="preserve"> </w:t>
            </w:r>
            <w:r w:rsidRPr="00C9768A">
              <w:rPr>
                <w:i/>
                <w:szCs w:val="22"/>
                <w:lang w:val="el-GR" w:eastAsia="el-GR"/>
              </w:rPr>
              <w:t>αναφέρετε:</w:t>
            </w:r>
            <w:r w:rsidR="008A5CB1" w:rsidRPr="00C9768A">
              <w:rPr>
                <w:i/>
                <w:szCs w:val="22"/>
                <w:lang w:val="el-GR" w:eastAsia="el-GR"/>
              </w:rPr>
              <w:t xml:space="preserve"> </w:t>
            </w:r>
            <w:r w:rsidRPr="00C9768A">
              <w:rPr>
                <w:i/>
                <w:szCs w:val="22"/>
                <w:lang w:val="el-GR" w:eastAsia="el-GR"/>
              </w:rPr>
              <w:t>(διαδικτυακή</w:t>
            </w:r>
            <w:r w:rsidR="008A5CB1" w:rsidRPr="00C9768A">
              <w:rPr>
                <w:i/>
                <w:szCs w:val="22"/>
                <w:lang w:val="el-GR" w:eastAsia="el-GR"/>
              </w:rPr>
              <w:t xml:space="preserve"> </w:t>
            </w:r>
            <w:r w:rsidRPr="00C9768A">
              <w:rPr>
                <w:i/>
                <w:szCs w:val="22"/>
                <w:lang w:val="el-GR" w:eastAsia="el-GR"/>
              </w:rPr>
              <w:t>διεύθυνση,</w:t>
            </w:r>
            <w:r w:rsidR="008A5CB1" w:rsidRPr="00C9768A">
              <w:rPr>
                <w:i/>
                <w:szCs w:val="22"/>
                <w:lang w:val="el-GR" w:eastAsia="el-GR"/>
              </w:rPr>
              <w:t xml:space="preserve"> </w:t>
            </w:r>
            <w:r w:rsidRPr="00C9768A">
              <w:rPr>
                <w:i/>
                <w:szCs w:val="22"/>
                <w:lang w:val="el-GR" w:eastAsia="el-GR"/>
              </w:rPr>
              <w:t>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έκδοσης,</w:t>
            </w:r>
            <w:r w:rsidR="008A5CB1" w:rsidRPr="00C9768A">
              <w:rPr>
                <w:i/>
                <w:szCs w:val="22"/>
                <w:lang w:val="el-GR" w:eastAsia="el-GR"/>
              </w:rPr>
              <w:t xml:space="preserve"> </w:t>
            </w:r>
            <w:r w:rsidRPr="00C9768A">
              <w:rPr>
                <w:i/>
                <w:szCs w:val="22"/>
                <w:lang w:val="el-GR" w:eastAsia="el-GR"/>
              </w:rPr>
              <w:t>επακριβή</w:t>
            </w:r>
            <w:r w:rsidR="008A5CB1" w:rsidRPr="00C9768A">
              <w:rPr>
                <w:i/>
                <w:szCs w:val="22"/>
                <w:lang w:val="el-GR" w:eastAsia="el-GR"/>
              </w:rPr>
              <w:t xml:space="preserve"> </w:t>
            </w:r>
            <w:r w:rsidRPr="00C9768A">
              <w:rPr>
                <w:i/>
                <w:szCs w:val="22"/>
                <w:lang w:val="el-GR" w:eastAsia="el-GR"/>
              </w:rPr>
              <w:t>στοιχεία</w:t>
            </w:r>
            <w:r w:rsidR="008A5CB1" w:rsidRPr="00C9768A">
              <w:rPr>
                <w:i/>
                <w:szCs w:val="22"/>
                <w:lang w:val="el-GR" w:eastAsia="el-GR"/>
              </w:rPr>
              <w:t xml:space="preserve"> </w:t>
            </w:r>
            <w:r w:rsidRPr="00C9768A">
              <w:rPr>
                <w:i/>
                <w:szCs w:val="22"/>
                <w:lang w:val="el-GR" w:eastAsia="el-GR"/>
              </w:rPr>
              <w:t>αναφοράς</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εγγράφων):</w:t>
            </w:r>
          </w:p>
          <w:p w14:paraId="5C39AB60" w14:textId="77777777" w:rsidR="001A663D" w:rsidRPr="00C9768A" w:rsidRDefault="001A663D" w:rsidP="001A663D">
            <w:pPr>
              <w:widowControl w:val="0"/>
              <w:suppressAutoHyphens w:val="0"/>
              <w:spacing w:after="0" w:line="276" w:lineRule="auto"/>
              <w:rPr>
                <w:b/>
                <w:szCs w:val="22"/>
                <w:lang w:val="el-GR" w:eastAsia="el-GR"/>
              </w:rPr>
            </w:pPr>
            <w:r w:rsidRPr="00C9768A">
              <w:rPr>
                <w:i/>
                <w:szCs w:val="22"/>
                <w:lang w:val="el-GR" w:eastAsia="el-GR"/>
              </w:rPr>
              <w:t>[……][……][……][……]</w:t>
            </w:r>
            <w:r w:rsidRPr="00C9768A">
              <w:rPr>
                <w:szCs w:val="22"/>
                <w:vertAlign w:val="superscript"/>
                <w:lang w:val="el-GR" w:eastAsia="el-GR"/>
              </w:rPr>
              <w:endnoteReference w:id="16"/>
            </w:r>
          </w:p>
        </w:tc>
      </w:tr>
      <w:tr w:rsidR="001A663D" w:rsidRPr="00C9768A" w14:paraId="74A1E5AD" w14:textId="77777777" w:rsidTr="001339E7">
        <w:tc>
          <w:tcPr>
            <w:tcW w:w="4395" w:type="dxa"/>
            <w:tcBorders>
              <w:top w:val="single" w:sz="4" w:space="0" w:color="000000"/>
              <w:left w:val="single" w:sz="4" w:space="0" w:color="000000"/>
              <w:bottom w:val="single" w:sz="4" w:space="0" w:color="000000"/>
            </w:tcBorders>
            <w:shd w:val="clear" w:color="auto" w:fill="auto"/>
          </w:tcPr>
          <w:p w14:paraId="1394A976"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αναφέρετε</w:t>
            </w:r>
            <w:r w:rsidRPr="00C9768A">
              <w:rPr>
                <w:szCs w:val="22"/>
                <w:vertAlign w:val="superscript"/>
                <w:lang w:val="el-GR" w:eastAsia="el-GR"/>
              </w:rPr>
              <w:endnoteReference w:id="17"/>
            </w:r>
            <w:r w:rsidRPr="00C9768A">
              <w:rPr>
                <w:szCs w:val="22"/>
                <w:lang w:val="el-GR" w:eastAsia="el-GR"/>
              </w:rPr>
              <w:t>:</w:t>
            </w:r>
          </w:p>
          <w:p w14:paraId="4935D461"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Ημερομηνία</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καταδικαστικής</w:t>
            </w:r>
            <w:r w:rsidR="008A5CB1" w:rsidRPr="00C9768A">
              <w:rPr>
                <w:szCs w:val="22"/>
                <w:lang w:val="el-GR" w:eastAsia="el-GR"/>
              </w:rPr>
              <w:t xml:space="preserve"> </w:t>
            </w:r>
            <w:r w:rsidRPr="00C9768A">
              <w:rPr>
                <w:szCs w:val="22"/>
                <w:lang w:val="el-GR" w:eastAsia="el-GR"/>
              </w:rPr>
              <w:t>απόφασης</w:t>
            </w:r>
            <w:r w:rsidR="008A5CB1" w:rsidRPr="00C9768A">
              <w:rPr>
                <w:szCs w:val="22"/>
                <w:lang w:val="el-GR" w:eastAsia="el-GR"/>
              </w:rPr>
              <w:t xml:space="preserve"> </w:t>
            </w:r>
            <w:r w:rsidRPr="00C9768A">
              <w:rPr>
                <w:szCs w:val="22"/>
                <w:lang w:val="el-GR" w:eastAsia="el-GR"/>
              </w:rPr>
              <w:t>προσδιορίζοντας</w:t>
            </w:r>
            <w:r w:rsidR="008A5CB1" w:rsidRPr="00C9768A">
              <w:rPr>
                <w:szCs w:val="22"/>
                <w:lang w:val="el-GR" w:eastAsia="el-GR"/>
              </w:rPr>
              <w:t xml:space="preserve"> </w:t>
            </w:r>
            <w:r w:rsidRPr="00C9768A">
              <w:rPr>
                <w:szCs w:val="22"/>
                <w:lang w:val="el-GR" w:eastAsia="el-GR"/>
              </w:rPr>
              <w:t>ποιο</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σημεία</w:t>
            </w:r>
            <w:r w:rsidR="008A5CB1" w:rsidRPr="00C9768A">
              <w:rPr>
                <w:szCs w:val="22"/>
                <w:lang w:val="el-GR" w:eastAsia="el-GR"/>
              </w:rPr>
              <w:t xml:space="preserve"> </w:t>
            </w:r>
            <w:r w:rsidRPr="00C9768A">
              <w:rPr>
                <w:szCs w:val="22"/>
                <w:lang w:val="el-GR" w:eastAsia="el-GR"/>
              </w:rPr>
              <w:t>1</w:t>
            </w:r>
            <w:r w:rsidR="008A5CB1" w:rsidRPr="00C9768A">
              <w:rPr>
                <w:szCs w:val="22"/>
                <w:lang w:val="el-GR" w:eastAsia="el-GR"/>
              </w:rPr>
              <w:t xml:space="preserve"> </w:t>
            </w:r>
            <w:r w:rsidRPr="00C9768A">
              <w:rPr>
                <w:szCs w:val="22"/>
                <w:lang w:val="el-GR" w:eastAsia="el-GR"/>
              </w:rPr>
              <w:t>έως</w:t>
            </w:r>
            <w:r w:rsidR="008A5CB1" w:rsidRPr="00C9768A">
              <w:rPr>
                <w:szCs w:val="22"/>
                <w:lang w:val="el-GR" w:eastAsia="el-GR"/>
              </w:rPr>
              <w:t xml:space="preserve"> </w:t>
            </w:r>
            <w:r w:rsidRPr="00C9768A">
              <w:rPr>
                <w:szCs w:val="22"/>
                <w:lang w:val="el-GR" w:eastAsia="el-GR"/>
              </w:rPr>
              <w:t>6</w:t>
            </w:r>
            <w:r w:rsidR="008A5CB1" w:rsidRPr="00C9768A">
              <w:rPr>
                <w:szCs w:val="22"/>
                <w:lang w:val="el-GR" w:eastAsia="el-GR"/>
              </w:rPr>
              <w:t xml:space="preserve"> </w:t>
            </w:r>
            <w:r w:rsidRPr="00C9768A">
              <w:rPr>
                <w:szCs w:val="22"/>
                <w:lang w:val="el-GR" w:eastAsia="el-GR"/>
              </w:rPr>
              <w:t>αφορά</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τον</w:t>
            </w:r>
            <w:r w:rsidR="008A5CB1" w:rsidRPr="00C9768A">
              <w:rPr>
                <w:szCs w:val="22"/>
                <w:lang w:val="el-GR" w:eastAsia="el-GR"/>
              </w:rPr>
              <w:t xml:space="preserve"> </w:t>
            </w:r>
            <w:r w:rsidRPr="00C9768A">
              <w:rPr>
                <w:szCs w:val="22"/>
                <w:lang w:val="el-GR" w:eastAsia="el-GR"/>
              </w:rPr>
              <w:t>λόγο</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τους</w:t>
            </w:r>
            <w:r w:rsidR="008A5CB1" w:rsidRPr="00C9768A">
              <w:rPr>
                <w:szCs w:val="22"/>
                <w:lang w:val="el-GR" w:eastAsia="el-GR"/>
              </w:rPr>
              <w:t xml:space="preserve"> </w:t>
            </w:r>
            <w:r w:rsidRPr="00C9768A">
              <w:rPr>
                <w:szCs w:val="22"/>
                <w:lang w:val="el-GR" w:eastAsia="el-GR"/>
              </w:rPr>
              <w:t>λόγους</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καταδίκης,</w:t>
            </w:r>
          </w:p>
          <w:p w14:paraId="31217624"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β)</w:t>
            </w:r>
            <w:r w:rsidR="008A5CB1" w:rsidRPr="00C9768A">
              <w:rPr>
                <w:szCs w:val="22"/>
                <w:lang w:val="el-GR" w:eastAsia="el-GR"/>
              </w:rPr>
              <w:t xml:space="preserve"> </w:t>
            </w:r>
            <w:r w:rsidRPr="00C9768A">
              <w:rPr>
                <w:szCs w:val="22"/>
                <w:lang w:val="el-GR" w:eastAsia="el-GR"/>
              </w:rPr>
              <w:t>Προσδιορίστε</w:t>
            </w:r>
            <w:r w:rsidR="008A5CB1" w:rsidRPr="00C9768A">
              <w:rPr>
                <w:szCs w:val="22"/>
                <w:lang w:val="el-GR" w:eastAsia="el-GR"/>
              </w:rPr>
              <w:t xml:space="preserve"> </w:t>
            </w:r>
            <w:r w:rsidRPr="00C9768A">
              <w:rPr>
                <w:szCs w:val="22"/>
                <w:lang w:val="el-GR" w:eastAsia="el-GR"/>
              </w:rPr>
              <w:t>ποιος</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καταδικαστεί</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w:t>
            </w:r>
          </w:p>
          <w:p w14:paraId="6BBE01F1" w14:textId="77777777" w:rsidR="001A663D" w:rsidRPr="00C9768A" w:rsidRDefault="001A663D" w:rsidP="001A663D">
            <w:pPr>
              <w:widowControl w:val="0"/>
              <w:suppressAutoHyphens w:val="0"/>
              <w:spacing w:after="0" w:line="276" w:lineRule="auto"/>
              <w:rPr>
                <w:b/>
                <w:bCs/>
                <w:szCs w:val="22"/>
                <w:lang w:val="el-GR" w:eastAsia="el-GR"/>
              </w:rPr>
            </w:pPr>
            <w:r w:rsidRPr="00C9768A">
              <w:rPr>
                <w:b/>
                <w:szCs w:val="22"/>
                <w:lang w:val="el-GR" w:eastAsia="el-GR"/>
              </w:rPr>
              <w:t>γ)</w:t>
            </w:r>
            <w:r w:rsidR="008A5CB1" w:rsidRPr="00C9768A">
              <w:rPr>
                <w:b/>
                <w:szCs w:val="22"/>
                <w:lang w:val="el-GR" w:eastAsia="el-GR"/>
              </w:rPr>
              <w:t xml:space="preserve"> </w:t>
            </w:r>
            <w:r w:rsidRPr="00C9768A">
              <w:rPr>
                <w:b/>
                <w:bCs/>
                <w:szCs w:val="22"/>
                <w:lang w:val="el-GR" w:eastAsia="el-GR"/>
              </w:rPr>
              <w:t>Εάν</w:t>
            </w:r>
            <w:r w:rsidR="008A5CB1" w:rsidRPr="00C9768A">
              <w:rPr>
                <w:b/>
                <w:bCs/>
                <w:szCs w:val="22"/>
                <w:lang w:val="el-GR" w:eastAsia="el-GR"/>
              </w:rPr>
              <w:t xml:space="preserve"> </w:t>
            </w:r>
            <w:r w:rsidRPr="00C9768A">
              <w:rPr>
                <w:b/>
                <w:bCs/>
                <w:szCs w:val="22"/>
                <w:lang w:val="el-GR" w:eastAsia="el-GR"/>
              </w:rPr>
              <w:t>ορίζεται</w:t>
            </w:r>
            <w:r w:rsidR="008A5CB1" w:rsidRPr="00C9768A">
              <w:rPr>
                <w:b/>
                <w:bCs/>
                <w:szCs w:val="22"/>
                <w:lang w:val="el-GR" w:eastAsia="el-GR"/>
              </w:rPr>
              <w:t xml:space="preserve"> </w:t>
            </w:r>
            <w:r w:rsidRPr="00C9768A">
              <w:rPr>
                <w:b/>
                <w:bCs/>
                <w:szCs w:val="22"/>
                <w:lang w:val="el-GR" w:eastAsia="el-GR"/>
              </w:rPr>
              <w:t>απευθείας</w:t>
            </w:r>
            <w:r w:rsidR="008A5CB1" w:rsidRPr="00C9768A">
              <w:rPr>
                <w:b/>
                <w:bCs/>
                <w:szCs w:val="22"/>
                <w:lang w:val="el-GR" w:eastAsia="el-GR"/>
              </w:rPr>
              <w:t xml:space="preserve"> </w:t>
            </w:r>
            <w:r w:rsidRPr="00C9768A">
              <w:rPr>
                <w:b/>
                <w:bCs/>
                <w:szCs w:val="22"/>
                <w:lang w:val="el-GR" w:eastAsia="el-GR"/>
              </w:rPr>
              <w:t>στην</w:t>
            </w:r>
            <w:r w:rsidR="008A5CB1" w:rsidRPr="00C9768A">
              <w:rPr>
                <w:b/>
                <w:bCs/>
                <w:szCs w:val="22"/>
                <w:lang w:val="el-GR" w:eastAsia="el-GR"/>
              </w:rPr>
              <w:t xml:space="preserve"> </w:t>
            </w:r>
            <w:r w:rsidRPr="00C9768A">
              <w:rPr>
                <w:b/>
                <w:bCs/>
                <w:szCs w:val="22"/>
                <w:lang w:val="el-GR" w:eastAsia="el-GR"/>
              </w:rPr>
              <w:t>καταδικαστική</w:t>
            </w:r>
            <w:r w:rsidR="008A5CB1" w:rsidRPr="00C9768A">
              <w:rPr>
                <w:b/>
                <w:bCs/>
                <w:szCs w:val="22"/>
                <w:lang w:val="el-GR" w:eastAsia="el-GR"/>
              </w:rPr>
              <w:t xml:space="preserve"> </w:t>
            </w:r>
            <w:r w:rsidRPr="00C9768A">
              <w:rPr>
                <w:b/>
                <w:bCs/>
                <w:szCs w:val="22"/>
                <w:lang w:val="el-GR" w:eastAsia="el-GR"/>
              </w:rPr>
              <w:t>απόφαση:</w:t>
            </w:r>
          </w:p>
          <w:p w14:paraId="735D6399" w14:textId="77777777" w:rsidR="001A663D" w:rsidRPr="00C9768A" w:rsidRDefault="001A663D" w:rsidP="001A663D">
            <w:pPr>
              <w:widowControl w:val="0"/>
              <w:suppressAutoHyphens w:val="0"/>
              <w:spacing w:after="0" w:line="276" w:lineRule="auto"/>
              <w:rPr>
                <w:bCs/>
                <w:szCs w:val="22"/>
                <w:lang w:val="el-GR" w:eastAsia="el-GR"/>
              </w:rPr>
            </w:pPr>
          </w:p>
          <w:p w14:paraId="60C2D7E5" w14:textId="77777777" w:rsidR="001A663D" w:rsidRPr="00C9768A" w:rsidRDefault="001A663D" w:rsidP="001A663D">
            <w:pPr>
              <w:widowControl w:val="0"/>
              <w:suppressAutoHyphens w:val="0"/>
              <w:spacing w:after="0" w:line="276" w:lineRule="auto"/>
              <w:rPr>
                <w:bCs/>
                <w:szCs w:val="22"/>
                <w:lang w:val="el-GR" w:eastAsia="el-GR"/>
              </w:rPr>
            </w:pPr>
          </w:p>
          <w:p w14:paraId="2DE15B03" w14:textId="77777777" w:rsidR="001A663D" w:rsidRPr="00C9768A" w:rsidRDefault="001A663D" w:rsidP="001A663D">
            <w:pPr>
              <w:widowControl w:val="0"/>
              <w:suppressAutoHyphens w:val="0"/>
              <w:spacing w:after="0" w:line="276" w:lineRule="auto"/>
              <w:rPr>
                <w:bCs/>
                <w:szCs w:val="22"/>
                <w:lang w:val="el-GR" w:eastAsia="el-GR"/>
              </w:rPr>
            </w:pPr>
          </w:p>
          <w:p w14:paraId="396D4E5E" w14:textId="77777777" w:rsidR="001A663D" w:rsidRPr="00C9768A" w:rsidRDefault="001A663D" w:rsidP="001A663D">
            <w:pPr>
              <w:widowControl w:val="0"/>
              <w:suppressAutoHyphens w:val="0"/>
              <w:spacing w:after="0" w:line="276" w:lineRule="auto"/>
              <w:rPr>
                <w:bCs/>
                <w:szCs w:val="22"/>
                <w:lang w:val="el-GR" w:eastAsia="el-GR"/>
              </w:rPr>
            </w:pPr>
          </w:p>
          <w:p w14:paraId="3164428B" w14:textId="77777777" w:rsidR="001A663D" w:rsidRPr="00C9768A" w:rsidRDefault="001A663D" w:rsidP="001A663D">
            <w:pPr>
              <w:widowControl w:val="0"/>
              <w:suppressAutoHyphens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E599287"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7D57428B"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Ημερομηνία:[</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p>
          <w:p w14:paraId="17A0D84B"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σημείο-(-α):</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p>
          <w:p w14:paraId="10966A39"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λόγος(-οι):[</w:t>
            </w:r>
            <w:r w:rsidR="008A5CB1" w:rsidRPr="00C9768A">
              <w:rPr>
                <w:szCs w:val="22"/>
                <w:lang w:val="el-GR" w:eastAsia="el-GR"/>
              </w:rPr>
              <w:t xml:space="preserve">   </w:t>
            </w:r>
            <w:r w:rsidRPr="00C9768A">
              <w:rPr>
                <w:szCs w:val="22"/>
                <w:lang w:val="el-GR" w:eastAsia="el-GR"/>
              </w:rPr>
              <w:t>]</w:t>
            </w:r>
          </w:p>
          <w:p w14:paraId="7575D04A" w14:textId="77777777" w:rsidR="001A663D" w:rsidRPr="00C9768A" w:rsidRDefault="001A663D" w:rsidP="001A663D">
            <w:pPr>
              <w:widowControl w:val="0"/>
              <w:suppressAutoHyphens w:val="0"/>
              <w:spacing w:after="0" w:line="276" w:lineRule="auto"/>
              <w:jc w:val="left"/>
              <w:rPr>
                <w:szCs w:val="22"/>
                <w:lang w:val="el-GR" w:eastAsia="el-GR"/>
              </w:rPr>
            </w:pPr>
          </w:p>
          <w:p w14:paraId="43C4A0F1"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β)</w:t>
            </w:r>
            <w:r w:rsidR="008A5CB1" w:rsidRPr="00C9768A">
              <w:rPr>
                <w:szCs w:val="22"/>
                <w:lang w:val="el-GR" w:eastAsia="el-GR"/>
              </w:rPr>
              <w:t xml:space="preserve"> </w:t>
            </w:r>
            <w:r w:rsidRPr="00C9768A">
              <w:rPr>
                <w:szCs w:val="22"/>
                <w:lang w:val="el-GR" w:eastAsia="el-GR"/>
              </w:rPr>
              <w:t>[……]</w:t>
            </w:r>
          </w:p>
          <w:p w14:paraId="695F1357"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γ)</w:t>
            </w:r>
            <w:r w:rsidR="008A5CB1" w:rsidRPr="00C9768A">
              <w:rPr>
                <w:szCs w:val="22"/>
                <w:lang w:val="el-GR" w:eastAsia="el-GR"/>
              </w:rPr>
              <w:t xml:space="preserve"> </w:t>
            </w:r>
            <w:r w:rsidRPr="00C9768A">
              <w:rPr>
                <w:szCs w:val="22"/>
                <w:lang w:val="el-GR" w:eastAsia="el-GR"/>
              </w:rPr>
              <w:t>Διάρκεια</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περιόδου</w:t>
            </w:r>
            <w:r w:rsidR="008A5CB1" w:rsidRPr="00C9768A">
              <w:rPr>
                <w:szCs w:val="22"/>
                <w:lang w:val="el-GR" w:eastAsia="el-GR"/>
              </w:rPr>
              <w:t xml:space="preserve"> </w:t>
            </w:r>
            <w:r w:rsidRPr="00C9768A">
              <w:rPr>
                <w:szCs w:val="22"/>
                <w:lang w:val="el-GR" w:eastAsia="el-GR"/>
              </w:rPr>
              <w:t>αποκλεισμού</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σχετικό(-ά)</w:t>
            </w:r>
            <w:r w:rsidR="008A5CB1" w:rsidRPr="00C9768A">
              <w:rPr>
                <w:szCs w:val="22"/>
                <w:lang w:val="el-GR" w:eastAsia="el-GR"/>
              </w:rPr>
              <w:t xml:space="preserve"> </w:t>
            </w:r>
            <w:r w:rsidRPr="00C9768A">
              <w:rPr>
                <w:szCs w:val="22"/>
                <w:lang w:val="el-GR" w:eastAsia="el-GR"/>
              </w:rPr>
              <w:t>σημείο(-α)</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w:t>
            </w:r>
          </w:p>
          <w:p w14:paraId="7F75EFFB" w14:textId="77777777" w:rsidR="001A663D" w:rsidRPr="00C9768A" w:rsidRDefault="001A663D" w:rsidP="001A663D">
            <w:pPr>
              <w:widowControl w:val="0"/>
              <w:suppressAutoHyphens w:val="0"/>
              <w:spacing w:after="0" w:line="276" w:lineRule="auto"/>
              <w:rPr>
                <w:szCs w:val="22"/>
                <w:lang w:val="el-GR" w:eastAsia="el-GR"/>
              </w:rPr>
            </w:pPr>
            <w:r w:rsidRPr="00C9768A">
              <w:rPr>
                <w:i/>
                <w:szCs w:val="22"/>
                <w:lang w:val="el-GR" w:eastAsia="el-GR"/>
              </w:rPr>
              <w:t>Εάν</w:t>
            </w:r>
            <w:r w:rsidR="008A5CB1" w:rsidRPr="00C9768A">
              <w:rPr>
                <w:i/>
                <w:szCs w:val="22"/>
                <w:lang w:val="el-GR" w:eastAsia="el-GR"/>
              </w:rPr>
              <w:t xml:space="preserve"> </w:t>
            </w:r>
            <w:r w:rsidRPr="00C9768A">
              <w:rPr>
                <w:i/>
                <w:szCs w:val="22"/>
                <w:lang w:val="el-GR" w:eastAsia="el-GR"/>
              </w:rPr>
              <w:t>η</w:t>
            </w:r>
            <w:r w:rsidR="008A5CB1" w:rsidRPr="00C9768A">
              <w:rPr>
                <w:i/>
                <w:szCs w:val="22"/>
                <w:lang w:val="el-GR" w:eastAsia="el-GR"/>
              </w:rPr>
              <w:t xml:space="preserve"> </w:t>
            </w:r>
            <w:r w:rsidRPr="00C9768A">
              <w:rPr>
                <w:i/>
                <w:szCs w:val="22"/>
                <w:lang w:val="el-GR" w:eastAsia="el-GR"/>
              </w:rPr>
              <w:t>σχετική</w:t>
            </w:r>
            <w:r w:rsidR="008A5CB1" w:rsidRPr="00C9768A">
              <w:rPr>
                <w:i/>
                <w:szCs w:val="22"/>
                <w:lang w:val="el-GR" w:eastAsia="el-GR"/>
              </w:rPr>
              <w:t xml:space="preserve"> </w:t>
            </w:r>
            <w:r w:rsidRPr="00C9768A">
              <w:rPr>
                <w:i/>
                <w:szCs w:val="22"/>
                <w:lang w:val="el-GR" w:eastAsia="el-GR"/>
              </w:rPr>
              <w:t>τεκμηρίωση</w:t>
            </w:r>
            <w:r w:rsidR="008A5CB1" w:rsidRPr="00C9768A">
              <w:rPr>
                <w:i/>
                <w:szCs w:val="22"/>
                <w:lang w:val="el-GR" w:eastAsia="el-GR"/>
              </w:rPr>
              <w:t xml:space="preserve"> </w:t>
            </w:r>
            <w:r w:rsidRPr="00C9768A">
              <w:rPr>
                <w:i/>
                <w:szCs w:val="22"/>
                <w:lang w:val="el-GR" w:eastAsia="el-GR"/>
              </w:rPr>
              <w:t>διατίθεται</w:t>
            </w:r>
            <w:r w:rsidR="008A5CB1" w:rsidRPr="00C9768A">
              <w:rPr>
                <w:i/>
                <w:szCs w:val="22"/>
                <w:lang w:val="el-GR" w:eastAsia="el-GR"/>
              </w:rPr>
              <w:t xml:space="preserve"> </w:t>
            </w:r>
            <w:r w:rsidRPr="00C9768A">
              <w:rPr>
                <w:i/>
                <w:szCs w:val="22"/>
                <w:lang w:val="el-GR" w:eastAsia="el-GR"/>
              </w:rPr>
              <w:t>ηλεκτρονικά,</w:t>
            </w:r>
            <w:r w:rsidR="008A5CB1" w:rsidRPr="00C9768A">
              <w:rPr>
                <w:i/>
                <w:szCs w:val="22"/>
                <w:lang w:val="el-GR" w:eastAsia="el-GR"/>
              </w:rPr>
              <w:t xml:space="preserve"> </w:t>
            </w:r>
            <w:r w:rsidRPr="00C9768A">
              <w:rPr>
                <w:i/>
                <w:szCs w:val="22"/>
                <w:lang w:val="el-GR" w:eastAsia="el-GR"/>
              </w:rPr>
              <w:t>αναφέρετε:</w:t>
            </w:r>
            <w:r w:rsidR="008A5CB1" w:rsidRPr="00C9768A">
              <w:rPr>
                <w:i/>
                <w:szCs w:val="22"/>
                <w:lang w:val="el-GR" w:eastAsia="el-GR"/>
              </w:rPr>
              <w:t xml:space="preserve"> </w:t>
            </w:r>
            <w:r w:rsidRPr="00C9768A">
              <w:rPr>
                <w:i/>
                <w:szCs w:val="22"/>
                <w:lang w:val="el-GR" w:eastAsia="el-GR"/>
              </w:rPr>
              <w:t>(διαδικτυακή</w:t>
            </w:r>
            <w:r w:rsidR="008A5CB1" w:rsidRPr="00C9768A">
              <w:rPr>
                <w:i/>
                <w:szCs w:val="22"/>
                <w:lang w:val="el-GR" w:eastAsia="el-GR"/>
              </w:rPr>
              <w:t xml:space="preserve"> </w:t>
            </w:r>
            <w:r w:rsidRPr="00C9768A">
              <w:rPr>
                <w:i/>
                <w:szCs w:val="22"/>
                <w:lang w:val="el-GR" w:eastAsia="el-GR"/>
              </w:rPr>
              <w:t>διεύθυνση,</w:t>
            </w:r>
            <w:r w:rsidR="008A5CB1" w:rsidRPr="00C9768A">
              <w:rPr>
                <w:i/>
                <w:szCs w:val="22"/>
                <w:lang w:val="el-GR" w:eastAsia="el-GR"/>
              </w:rPr>
              <w:t xml:space="preserve"> </w:t>
            </w:r>
            <w:r w:rsidRPr="00C9768A">
              <w:rPr>
                <w:i/>
                <w:szCs w:val="22"/>
                <w:lang w:val="el-GR" w:eastAsia="el-GR"/>
              </w:rPr>
              <w:t>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έκδοσης,</w:t>
            </w:r>
            <w:r w:rsidR="008A5CB1" w:rsidRPr="00C9768A">
              <w:rPr>
                <w:i/>
                <w:szCs w:val="22"/>
                <w:lang w:val="el-GR" w:eastAsia="el-GR"/>
              </w:rPr>
              <w:t xml:space="preserve"> </w:t>
            </w:r>
            <w:r w:rsidRPr="00C9768A">
              <w:rPr>
                <w:i/>
                <w:szCs w:val="22"/>
                <w:lang w:val="el-GR" w:eastAsia="el-GR"/>
              </w:rPr>
              <w:t>επακριβή</w:t>
            </w:r>
            <w:r w:rsidR="008A5CB1" w:rsidRPr="00C9768A">
              <w:rPr>
                <w:i/>
                <w:szCs w:val="22"/>
                <w:lang w:val="el-GR" w:eastAsia="el-GR"/>
              </w:rPr>
              <w:t xml:space="preserve"> </w:t>
            </w:r>
            <w:r w:rsidRPr="00C9768A">
              <w:rPr>
                <w:i/>
                <w:szCs w:val="22"/>
                <w:lang w:val="el-GR" w:eastAsia="el-GR"/>
              </w:rPr>
              <w:t>στοιχεία</w:t>
            </w:r>
            <w:r w:rsidR="008A5CB1" w:rsidRPr="00C9768A">
              <w:rPr>
                <w:i/>
                <w:szCs w:val="22"/>
                <w:lang w:val="el-GR" w:eastAsia="el-GR"/>
              </w:rPr>
              <w:t xml:space="preserve"> </w:t>
            </w:r>
            <w:r w:rsidRPr="00C9768A">
              <w:rPr>
                <w:i/>
                <w:szCs w:val="22"/>
                <w:lang w:val="el-GR" w:eastAsia="el-GR"/>
              </w:rPr>
              <w:t>αναφοράς</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εγγράφων):</w:t>
            </w:r>
          </w:p>
          <w:p w14:paraId="6A84684B" w14:textId="77777777" w:rsidR="001A663D" w:rsidRPr="00C9768A" w:rsidRDefault="001A663D" w:rsidP="001A663D">
            <w:pPr>
              <w:widowControl w:val="0"/>
              <w:suppressAutoHyphens w:val="0"/>
              <w:spacing w:after="0" w:line="276" w:lineRule="auto"/>
              <w:rPr>
                <w:szCs w:val="22"/>
                <w:lang w:val="el-GR" w:eastAsia="el-GR"/>
              </w:rPr>
            </w:pPr>
            <w:r w:rsidRPr="00C9768A">
              <w:rPr>
                <w:i/>
                <w:szCs w:val="22"/>
                <w:lang w:val="el-GR" w:eastAsia="el-GR"/>
              </w:rPr>
              <w:t>[……][……][……][……]</w:t>
            </w:r>
            <w:r w:rsidRPr="00C9768A">
              <w:rPr>
                <w:szCs w:val="22"/>
                <w:vertAlign w:val="superscript"/>
                <w:lang w:val="el-GR" w:eastAsia="el-GR"/>
              </w:rPr>
              <w:endnoteReference w:id="18"/>
            </w:r>
          </w:p>
        </w:tc>
      </w:tr>
      <w:tr w:rsidR="001A663D" w:rsidRPr="00C9768A" w14:paraId="1D03189F" w14:textId="77777777" w:rsidTr="001339E7">
        <w:tc>
          <w:tcPr>
            <w:tcW w:w="4395" w:type="dxa"/>
            <w:tcBorders>
              <w:top w:val="single" w:sz="4" w:space="0" w:color="000000"/>
              <w:left w:val="single" w:sz="4" w:space="0" w:color="000000"/>
              <w:bottom w:val="single" w:sz="4" w:space="0" w:color="000000"/>
            </w:tcBorders>
            <w:shd w:val="clear" w:color="auto" w:fill="auto"/>
          </w:tcPr>
          <w:p w14:paraId="01F5154A"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Σε</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καταδικαστικής</w:t>
            </w:r>
            <w:r w:rsidR="008A5CB1" w:rsidRPr="00C9768A">
              <w:rPr>
                <w:szCs w:val="22"/>
                <w:lang w:val="el-GR" w:eastAsia="el-GR"/>
              </w:rPr>
              <w:t xml:space="preserve"> </w:t>
            </w:r>
            <w:r w:rsidRPr="00C9768A">
              <w:rPr>
                <w:szCs w:val="22"/>
                <w:lang w:val="el-GR" w:eastAsia="el-GR"/>
              </w:rPr>
              <w:t>απόφασης,</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λάβει</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αποδεικνύουν</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αξιοπιστία</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παρά</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ύπαρξη</w:t>
            </w:r>
            <w:r w:rsidR="008A5CB1" w:rsidRPr="00C9768A">
              <w:rPr>
                <w:szCs w:val="22"/>
                <w:lang w:val="el-GR" w:eastAsia="el-GR"/>
              </w:rPr>
              <w:t xml:space="preserve"> </w:t>
            </w:r>
            <w:r w:rsidRPr="00C9768A">
              <w:rPr>
                <w:szCs w:val="22"/>
                <w:lang w:val="el-GR" w:eastAsia="el-GR"/>
              </w:rPr>
              <w:t>σχετικού</w:t>
            </w:r>
            <w:r w:rsidR="008A5CB1" w:rsidRPr="00C9768A">
              <w:rPr>
                <w:szCs w:val="22"/>
                <w:lang w:val="el-GR" w:eastAsia="el-GR"/>
              </w:rPr>
              <w:t xml:space="preserve"> </w:t>
            </w:r>
            <w:r w:rsidRPr="00C9768A">
              <w:rPr>
                <w:szCs w:val="22"/>
                <w:lang w:val="el-GR" w:eastAsia="el-GR"/>
              </w:rPr>
              <w:t>λόγου</w:t>
            </w:r>
            <w:r w:rsidR="008A5CB1" w:rsidRPr="00C9768A">
              <w:rPr>
                <w:szCs w:val="22"/>
                <w:lang w:val="el-GR" w:eastAsia="el-GR"/>
              </w:rPr>
              <w:t xml:space="preserve"> </w:t>
            </w:r>
            <w:r w:rsidRPr="00C9768A">
              <w:rPr>
                <w:szCs w:val="22"/>
                <w:lang w:val="el-GR" w:eastAsia="el-GR"/>
              </w:rPr>
              <w:t>αποκλεισμού</w:t>
            </w:r>
            <w:r w:rsidR="008A5CB1" w:rsidRPr="00C9768A">
              <w:rPr>
                <w:szCs w:val="22"/>
                <w:lang w:val="el-GR" w:eastAsia="el-GR"/>
              </w:rPr>
              <w:t xml:space="preserve"> </w:t>
            </w:r>
            <w:r w:rsidRPr="00C9768A">
              <w:rPr>
                <w:szCs w:val="22"/>
                <w:lang w:val="el-GR" w:eastAsia="el-GR"/>
              </w:rPr>
              <w:t>(«</w:t>
            </w:r>
            <w:r w:rsidRPr="00C9768A">
              <w:rPr>
                <w:rFonts w:ascii="Times New Roman" w:eastAsia="Calibri" w:hAnsi="Times New Roman" w:cs="Times New Roman"/>
                <w:sz w:val="24"/>
                <w:szCs w:val="22"/>
                <w:lang w:val="el-GR" w:eastAsia="el-GR"/>
              </w:rPr>
              <w:t>αυτοκάθαρση»)</w:t>
            </w:r>
            <w:r w:rsidRPr="00C9768A">
              <w:rPr>
                <w:rFonts w:ascii="Times New Roman" w:eastAsia="Calibri" w:hAnsi="Times New Roman" w:cs="Times New Roman"/>
                <w:sz w:val="24"/>
                <w:szCs w:val="22"/>
                <w:vertAlign w:val="superscript"/>
                <w:lang w:val="el-GR" w:eastAsia="el-GR"/>
              </w:rPr>
              <w:endnoteReference w:id="19"/>
            </w:r>
            <w:r w:rsidRPr="00C9768A">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23E59AD"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tc>
      </w:tr>
      <w:tr w:rsidR="001A663D" w:rsidRPr="00C9768A" w14:paraId="1E266A29" w14:textId="77777777" w:rsidTr="001339E7">
        <w:tc>
          <w:tcPr>
            <w:tcW w:w="4395" w:type="dxa"/>
            <w:tcBorders>
              <w:top w:val="single" w:sz="4" w:space="0" w:color="000000"/>
              <w:left w:val="single" w:sz="4" w:space="0" w:color="000000"/>
              <w:bottom w:val="single" w:sz="4" w:space="0" w:color="000000"/>
            </w:tcBorders>
            <w:shd w:val="clear" w:color="auto" w:fill="auto"/>
          </w:tcPr>
          <w:p w14:paraId="1AD43CEB"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008A5CB1" w:rsidRPr="00C9768A">
              <w:rPr>
                <w:szCs w:val="22"/>
                <w:lang w:val="el-GR" w:eastAsia="el-GR"/>
              </w:rPr>
              <w:t xml:space="preserve"> </w:t>
            </w:r>
            <w:r w:rsidRPr="00C9768A">
              <w:rPr>
                <w:szCs w:val="22"/>
                <w:lang w:val="el-GR" w:eastAsia="el-GR"/>
              </w:rPr>
              <w:t>περιγράψτε</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λήφθηκαν</w:t>
            </w:r>
            <w:r w:rsidRPr="00C9768A">
              <w:rPr>
                <w:szCs w:val="22"/>
                <w:vertAlign w:val="superscript"/>
                <w:lang w:val="el-GR" w:eastAsia="el-GR"/>
              </w:rPr>
              <w:endnoteReference w:id="20"/>
            </w:r>
            <w:r w:rsidRPr="00C9768A">
              <w:rPr>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B31BCD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tc>
      </w:tr>
    </w:tbl>
    <w:p w14:paraId="42C36982" w14:textId="77777777" w:rsidR="001A663D" w:rsidRPr="00C9768A" w:rsidRDefault="001A663D" w:rsidP="001A663D">
      <w:pPr>
        <w:keepNext/>
        <w:widowControl w:val="0"/>
        <w:spacing w:before="120" w:after="360" w:line="276" w:lineRule="auto"/>
        <w:ind w:firstLine="397"/>
        <w:jc w:val="center"/>
        <w:rPr>
          <w:b/>
          <w:smallCaps/>
          <w:kern w:val="1"/>
          <w:sz w:val="28"/>
          <w:szCs w:val="22"/>
          <w:lang w:val="el-GR"/>
        </w:rPr>
      </w:pPr>
    </w:p>
    <w:p w14:paraId="5DB3660F"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Β:</w:t>
      </w:r>
      <w:r w:rsidR="008A5CB1" w:rsidRPr="00C9768A">
        <w:rPr>
          <w:b/>
          <w:bCs/>
          <w:szCs w:val="22"/>
          <w:lang w:val="el-GR" w:eastAsia="el-GR"/>
        </w:rPr>
        <w:t xml:space="preserve"> </w:t>
      </w:r>
      <w:r w:rsidRPr="00C9768A">
        <w:rPr>
          <w:b/>
          <w:bCs/>
          <w:szCs w:val="22"/>
          <w:lang w:val="el-GR" w:eastAsia="el-GR"/>
        </w:rPr>
        <w:t>Λόγοι</w:t>
      </w:r>
      <w:r w:rsidR="008A5CB1" w:rsidRPr="00C9768A">
        <w:rPr>
          <w:b/>
          <w:bCs/>
          <w:szCs w:val="22"/>
          <w:lang w:val="el-GR" w:eastAsia="el-GR"/>
        </w:rPr>
        <w:t xml:space="preserve"> </w:t>
      </w:r>
      <w:r w:rsidRPr="00C9768A">
        <w:rPr>
          <w:b/>
          <w:bCs/>
          <w:szCs w:val="22"/>
          <w:lang w:val="el-GR" w:eastAsia="el-GR"/>
        </w:rPr>
        <w:t>που</w:t>
      </w:r>
      <w:r w:rsidR="008A5CB1" w:rsidRPr="00C9768A">
        <w:rPr>
          <w:b/>
          <w:bCs/>
          <w:szCs w:val="22"/>
          <w:lang w:val="el-GR" w:eastAsia="el-GR"/>
        </w:rPr>
        <w:t xml:space="preserve"> </w:t>
      </w:r>
      <w:r w:rsidRPr="00C9768A">
        <w:rPr>
          <w:b/>
          <w:bCs/>
          <w:szCs w:val="22"/>
          <w:lang w:val="el-GR" w:eastAsia="el-GR"/>
        </w:rPr>
        <w:t>σχετίζονται</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την</w:t>
      </w:r>
      <w:r w:rsidR="008A5CB1" w:rsidRPr="00C9768A">
        <w:rPr>
          <w:b/>
          <w:bCs/>
          <w:szCs w:val="22"/>
          <w:lang w:val="el-GR" w:eastAsia="el-GR"/>
        </w:rPr>
        <w:t xml:space="preserve"> </w:t>
      </w:r>
      <w:r w:rsidRPr="00C9768A">
        <w:rPr>
          <w:b/>
          <w:bCs/>
          <w:szCs w:val="22"/>
          <w:lang w:val="el-GR" w:eastAsia="el-GR"/>
        </w:rPr>
        <w:t>καταβολή</w:t>
      </w:r>
      <w:r w:rsidR="008A5CB1" w:rsidRPr="00C9768A">
        <w:rPr>
          <w:b/>
          <w:bCs/>
          <w:szCs w:val="22"/>
          <w:lang w:val="el-GR" w:eastAsia="el-GR"/>
        </w:rPr>
        <w:t xml:space="preserve"> </w:t>
      </w:r>
      <w:r w:rsidRPr="00C9768A">
        <w:rPr>
          <w:b/>
          <w:bCs/>
          <w:szCs w:val="22"/>
          <w:lang w:val="el-GR" w:eastAsia="el-GR"/>
        </w:rPr>
        <w:t>φόρων</w:t>
      </w:r>
      <w:r w:rsidR="008A5CB1" w:rsidRPr="00C9768A">
        <w:rPr>
          <w:b/>
          <w:bCs/>
          <w:szCs w:val="22"/>
          <w:lang w:val="el-GR" w:eastAsia="el-GR"/>
        </w:rPr>
        <w:t xml:space="preserve"> </w:t>
      </w:r>
      <w:r w:rsidRPr="00C9768A">
        <w:rPr>
          <w:b/>
          <w:bCs/>
          <w:szCs w:val="22"/>
          <w:lang w:val="el-GR" w:eastAsia="el-GR"/>
        </w:rPr>
        <w:t>ή</w:t>
      </w:r>
      <w:r w:rsidR="008A5CB1" w:rsidRPr="00C9768A">
        <w:rPr>
          <w:b/>
          <w:bCs/>
          <w:szCs w:val="22"/>
          <w:lang w:val="el-GR" w:eastAsia="el-GR"/>
        </w:rPr>
        <w:t xml:space="preserve"> </w:t>
      </w:r>
      <w:r w:rsidRPr="00C9768A">
        <w:rPr>
          <w:b/>
          <w:bCs/>
          <w:szCs w:val="22"/>
          <w:lang w:val="el-GR" w:eastAsia="el-GR"/>
        </w:rPr>
        <w:t>εισφορών</w:t>
      </w:r>
      <w:r w:rsidR="008A5CB1" w:rsidRPr="00C9768A">
        <w:rPr>
          <w:b/>
          <w:bCs/>
          <w:szCs w:val="22"/>
          <w:lang w:val="el-GR" w:eastAsia="el-GR"/>
        </w:rPr>
        <w:t xml:space="preserve"> </w:t>
      </w:r>
      <w:r w:rsidRPr="00C9768A">
        <w:rPr>
          <w:b/>
          <w:bCs/>
          <w:szCs w:val="22"/>
          <w:lang w:val="el-GR" w:eastAsia="el-GR"/>
        </w:rPr>
        <w:t>κοινωνικής</w:t>
      </w:r>
      <w:r w:rsidR="008A5CB1" w:rsidRPr="00C9768A">
        <w:rPr>
          <w:b/>
          <w:bCs/>
          <w:szCs w:val="22"/>
          <w:lang w:val="el-GR" w:eastAsia="el-GR"/>
        </w:rPr>
        <w:t xml:space="preserve"> </w:t>
      </w:r>
      <w:r w:rsidRPr="00C9768A">
        <w:rPr>
          <w:b/>
          <w:bCs/>
          <w:szCs w:val="22"/>
          <w:lang w:val="el-GR" w:eastAsia="el-GR"/>
        </w:rPr>
        <w:t>ασφάλισης</w:t>
      </w:r>
      <w:r w:rsidR="008A5CB1" w:rsidRPr="00C9768A">
        <w:rPr>
          <w:b/>
          <w:bCs/>
          <w:szCs w:val="22"/>
          <w:lang w:val="el-GR" w:eastAsia="el-GR"/>
        </w:rPr>
        <w:t xml:space="preserve"> </w:t>
      </w:r>
    </w:p>
    <w:tbl>
      <w:tblPr>
        <w:tblW w:w="9639" w:type="dxa"/>
        <w:tblInd w:w="5" w:type="dxa"/>
        <w:tblLayout w:type="fixed"/>
        <w:tblCellMar>
          <w:left w:w="0" w:type="dxa"/>
          <w:right w:w="0" w:type="dxa"/>
        </w:tblCellMar>
        <w:tblLook w:val="0000" w:firstRow="0" w:lastRow="0" w:firstColumn="0" w:lastColumn="0" w:noHBand="0" w:noVBand="0"/>
      </w:tblPr>
      <w:tblGrid>
        <w:gridCol w:w="4395"/>
        <w:gridCol w:w="2327"/>
        <w:gridCol w:w="2917"/>
      </w:tblGrid>
      <w:tr w:rsidR="001A663D" w:rsidRPr="00C9768A" w14:paraId="59773FCB" w14:textId="77777777" w:rsidTr="001339E7">
        <w:tc>
          <w:tcPr>
            <w:tcW w:w="4395" w:type="dxa"/>
            <w:tcBorders>
              <w:top w:val="single" w:sz="4" w:space="0" w:color="000000"/>
              <w:left w:val="single" w:sz="4" w:space="0" w:color="000000"/>
              <w:bottom w:val="single" w:sz="4" w:space="0" w:color="000000"/>
            </w:tcBorders>
            <w:shd w:val="clear" w:color="auto" w:fill="auto"/>
          </w:tcPr>
          <w:p w14:paraId="465F3261"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Πληρωμή</w:t>
            </w:r>
            <w:r w:rsidR="008A5CB1" w:rsidRPr="00C9768A">
              <w:rPr>
                <w:b/>
                <w:i/>
                <w:szCs w:val="22"/>
                <w:lang w:val="el-GR" w:eastAsia="el-GR"/>
              </w:rPr>
              <w:t xml:space="preserve"> </w:t>
            </w:r>
            <w:r w:rsidRPr="00C9768A">
              <w:rPr>
                <w:b/>
                <w:i/>
                <w:szCs w:val="22"/>
                <w:lang w:val="el-GR" w:eastAsia="el-GR"/>
              </w:rPr>
              <w:t>φόρων</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εισφορών</w:t>
            </w:r>
            <w:r w:rsidR="008A5CB1" w:rsidRPr="00C9768A">
              <w:rPr>
                <w:b/>
                <w:i/>
                <w:szCs w:val="22"/>
                <w:lang w:val="el-GR" w:eastAsia="el-GR"/>
              </w:rPr>
              <w:t xml:space="preserve"> </w:t>
            </w:r>
            <w:r w:rsidRPr="00C9768A">
              <w:rPr>
                <w:b/>
                <w:i/>
                <w:szCs w:val="22"/>
                <w:lang w:val="el-GR" w:eastAsia="el-GR"/>
              </w:rPr>
              <w:t>κοινωνικής</w:t>
            </w:r>
            <w:r w:rsidR="008A5CB1" w:rsidRPr="00C9768A">
              <w:rPr>
                <w:b/>
                <w:i/>
                <w:szCs w:val="22"/>
                <w:lang w:val="el-GR" w:eastAsia="el-GR"/>
              </w:rPr>
              <w:t xml:space="preserve"> </w:t>
            </w:r>
            <w:r w:rsidRPr="00C9768A">
              <w:rPr>
                <w:b/>
                <w:i/>
                <w:szCs w:val="22"/>
                <w:lang w:val="el-GR" w:eastAsia="el-GR"/>
              </w:rPr>
              <w:t>ασφάλισης:</w:t>
            </w:r>
          </w:p>
        </w:tc>
        <w:tc>
          <w:tcPr>
            <w:tcW w:w="5244" w:type="dxa"/>
            <w:gridSpan w:val="2"/>
            <w:tcBorders>
              <w:top w:val="single" w:sz="4" w:space="0" w:color="000000"/>
              <w:left w:val="single" w:sz="4" w:space="0" w:color="000000"/>
              <w:right w:val="single" w:sz="4" w:space="0" w:color="000000"/>
            </w:tcBorders>
            <w:shd w:val="clear" w:color="auto" w:fill="auto"/>
          </w:tcPr>
          <w:p w14:paraId="4D1C806A"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Απάντηση:</w:t>
            </w:r>
          </w:p>
        </w:tc>
      </w:tr>
      <w:tr w:rsidR="001A663D" w:rsidRPr="00C9768A" w14:paraId="3DB85AAB" w14:textId="77777777" w:rsidTr="001339E7">
        <w:tblPrEx>
          <w:tblCellMar>
            <w:left w:w="108" w:type="dxa"/>
            <w:right w:w="108" w:type="dxa"/>
          </w:tblCellMar>
        </w:tblPrEx>
        <w:tc>
          <w:tcPr>
            <w:tcW w:w="4395" w:type="dxa"/>
            <w:tcBorders>
              <w:top w:val="single" w:sz="4" w:space="0" w:color="000000"/>
              <w:left w:val="single" w:sz="4" w:space="0" w:color="000000"/>
              <w:bottom w:val="single" w:sz="4" w:space="0" w:color="auto"/>
            </w:tcBorders>
            <w:shd w:val="clear" w:color="auto" w:fill="auto"/>
          </w:tcPr>
          <w:p w14:paraId="4ED72E0E"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1)</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εκπληρώσει</w:t>
            </w:r>
            <w:r w:rsidR="008A5CB1" w:rsidRPr="00C9768A">
              <w:rPr>
                <w:szCs w:val="22"/>
                <w:lang w:val="el-GR" w:eastAsia="el-GR"/>
              </w:rPr>
              <w:t xml:space="preserve"> </w:t>
            </w:r>
            <w:r w:rsidRPr="00C9768A">
              <w:rPr>
                <w:szCs w:val="22"/>
                <w:lang w:val="el-GR" w:eastAsia="el-GR"/>
              </w:rPr>
              <w:t>όλες</w:t>
            </w:r>
            <w:r w:rsidR="008A5CB1" w:rsidRPr="00C9768A">
              <w:rPr>
                <w:szCs w:val="22"/>
                <w:lang w:val="el-GR" w:eastAsia="el-GR"/>
              </w:rPr>
              <w:t xml:space="preserve"> </w:t>
            </w:r>
            <w:r w:rsidRPr="00C9768A">
              <w:rPr>
                <w:b/>
                <w:szCs w:val="22"/>
                <w:lang w:val="el-GR" w:eastAsia="el-GR"/>
              </w:rPr>
              <w:t>τις</w:t>
            </w:r>
            <w:r w:rsidR="008A5CB1" w:rsidRPr="00C9768A">
              <w:rPr>
                <w:b/>
                <w:szCs w:val="22"/>
                <w:lang w:val="el-GR" w:eastAsia="el-GR"/>
              </w:rPr>
              <w:t xml:space="preserve"> </w:t>
            </w:r>
            <w:r w:rsidRPr="00C9768A">
              <w:rPr>
                <w:b/>
                <w:szCs w:val="22"/>
                <w:lang w:val="el-GR" w:eastAsia="el-GR"/>
              </w:rPr>
              <w:t>υποχρεώσεις</w:t>
            </w:r>
            <w:r w:rsidR="008A5CB1" w:rsidRPr="00C9768A">
              <w:rPr>
                <w:b/>
                <w:szCs w:val="22"/>
                <w:lang w:val="el-GR" w:eastAsia="el-GR"/>
              </w:rPr>
              <w:t xml:space="preserve"> </w:t>
            </w:r>
            <w:r w:rsidRPr="00C9768A">
              <w:rPr>
                <w:b/>
                <w:szCs w:val="22"/>
                <w:lang w:val="el-GR" w:eastAsia="el-GR"/>
              </w:rPr>
              <w:t>του</w:t>
            </w:r>
            <w:r w:rsidR="008A5CB1" w:rsidRPr="00C9768A">
              <w:rPr>
                <w:b/>
                <w:szCs w:val="22"/>
                <w:lang w:val="el-GR" w:eastAsia="el-GR"/>
              </w:rPr>
              <w:t xml:space="preserve"> </w:t>
            </w:r>
            <w:r w:rsidRPr="00C9768A">
              <w:rPr>
                <w:b/>
                <w:szCs w:val="22"/>
                <w:lang w:val="el-GR" w:eastAsia="el-GR"/>
              </w:rPr>
              <w:t>όσον</w:t>
            </w:r>
            <w:r w:rsidR="008A5CB1" w:rsidRPr="00C9768A">
              <w:rPr>
                <w:b/>
                <w:szCs w:val="22"/>
                <w:lang w:val="el-GR" w:eastAsia="el-GR"/>
              </w:rPr>
              <w:t xml:space="preserve"> </w:t>
            </w:r>
            <w:r w:rsidRPr="00C9768A">
              <w:rPr>
                <w:b/>
                <w:szCs w:val="22"/>
                <w:lang w:val="el-GR" w:eastAsia="el-GR"/>
              </w:rPr>
              <w:t>αφορά</w:t>
            </w:r>
            <w:r w:rsidR="008A5CB1" w:rsidRPr="00C9768A">
              <w:rPr>
                <w:b/>
                <w:szCs w:val="22"/>
                <w:lang w:val="el-GR" w:eastAsia="el-GR"/>
              </w:rPr>
              <w:t xml:space="preserve"> </w:t>
            </w:r>
            <w:r w:rsidRPr="00C9768A">
              <w:rPr>
                <w:b/>
                <w:szCs w:val="22"/>
                <w:lang w:val="el-GR" w:eastAsia="el-GR"/>
              </w:rPr>
              <w:t>την</w:t>
            </w:r>
            <w:r w:rsidR="008A5CB1" w:rsidRPr="00C9768A">
              <w:rPr>
                <w:b/>
                <w:szCs w:val="22"/>
                <w:lang w:val="el-GR" w:eastAsia="el-GR"/>
              </w:rPr>
              <w:t xml:space="preserve"> </w:t>
            </w:r>
            <w:r w:rsidRPr="00C9768A">
              <w:rPr>
                <w:b/>
                <w:szCs w:val="22"/>
                <w:lang w:val="el-GR" w:eastAsia="el-GR"/>
              </w:rPr>
              <w:t>πληρωμή</w:t>
            </w:r>
            <w:r w:rsidR="008A5CB1" w:rsidRPr="00C9768A">
              <w:rPr>
                <w:b/>
                <w:szCs w:val="22"/>
                <w:lang w:val="el-GR" w:eastAsia="el-GR"/>
              </w:rPr>
              <w:t xml:space="preserve"> </w:t>
            </w:r>
            <w:r w:rsidRPr="00C9768A">
              <w:rPr>
                <w:b/>
                <w:szCs w:val="22"/>
                <w:lang w:val="el-GR" w:eastAsia="el-GR"/>
              </w:rPr>
              <w:t>φόρων</w:t>
            </w:r>
            <w:r w:rsidR="008A5CB1" w:rsidRPr="00C9768A">
              <w:rPr>
                <w:b/>
                <w:szCs w:val="22"/>
                <w:lang w:val="el-GR" w:eastAsia="el-GR"/>
              </w:rPr>
              <w:t xml:space="preserve"> </w:t>
            </w:r>
            <w:r w:rsidRPr="00C9768A">
              <w:rPr>
                <w:b/>
                <w:szCs w:val="22"/>
                <w:lang w:val="el-GR" w:eastAsia="el-GR"/>
              </w:rPr>
              <w:t>ή</w:t>
            </w:r>
            <w:r w:rsidR="008A5CB1" w:rsidRPr="00C9768A">
              <w:rPr>
                <w:b/>
                <w:szCs w:val="22"/>
                <w:lang w:val="el-GR" w:eastAsia="el-GR"/>
              </w:rPr>
              <w:t xml:space="preserve"> </w:t>
            </w:r>
            <w:r w:rsidRPr="00C9768A">
              <w:rPr>
                <w:b/>
                <w:szCs w:val="22"/>
                <w:lang w:val="el-GR" w:eastAsia="el-GR"/>
              </w:rPr>
              <w:t>εισφορών</w:t>
            </w:r>
            <w:r w:rsidR="008A5CB1" w:rsidRPr="00C9768A">
              <w:rPr>
                <w:b/>
                <w:szCs w:val="22"/>
                <w:lang w:val="el-GR" w:eastAsia="el-GR"/>
              </w:rPr>
              <w:t xml:space="preserve"> </w:t>
            </w:r>
            <w:r w:rsidRPr="00C9768A">
              <w:rPr>
                <w:b/>
                <w:szCs w:val="22"/>
                <w:lang w:val="el-GR" w:eastAsia="el-GR"/>
              </w:rPr>
              <w:t>κοινωνικής</w:t>
            </w:r>
            <w:r w:rsidR="008A5CB1" w:rsidRPr="00C9768A">
              <w:rPr>
                <w:b/>
                <w:szCs w:val="22"/>
                <w:lang w:val="el-GR" w:eastAsia="el-GR"/>
              </w:rPr>
              <w:t xml:space="preserve"> </w:t>
            </w:r>
            <w:r w:rsidRPr="00C9768A">
              <w:rPr>
                <w:b/>
                <w:szCs w:val="22"/>
                <w:lang w:val="el-GR" w:eastAsia="el-GR"/>
              </w:rPr>
              <w:t>ασφάλισης</w:t>
            </w:r>
            <w:r w:rsidRPr="00C9768A">
              <w:rPr>
                <w:szCs w:val="22"/>
                <w:vertAlign w:val="superscript"/>
                <w:lang w:val="el-GR" w:eastAsia="el-GR"/>
              </w:rPr>
              <w:endnoteReference w:id="21"/>
            </w:r>
            <w:r w:rsidRPr="00C9768A">
              <w:rPr>
                <w:b/>
                <w:szCs w:val="22"/>
                <w:lang w:val="el-GR" w:eastAsia="el-GR"/>
              </w:rPr>
              <w:t>,</w:t>
            </w:r>
            <w:r w:rsidR="008A5CB1" w:rsidRPr="00C9768A">
              <w:rPr>
                <w:szCs w:val="22"/>
                <w:lang w:val="el-GR" w:eastAsia="el-GR"/>
              </w:rPr>
              <w:t xml:space="preserve"> </w:t>
            </w:r>
            <w:r w:rsidRPr="00C9768A">
              <w:rPr>
                <w:szCs w:val="22"/>
                <w:lang w:val="el-GR" w:eastAsia="el-GR"/>
              </w:rPr>
              <w:t>στην</w:t>
            </w:r>
            <w:r w:rsidR="008A5CB1" w:rsidRPr="00C9768A">
              <w:rPr>
                <w:szCs w:val="22"/>
                <w:lang w:val="el-GR" w:eastAsia="el-GR"/>
              </w:rPr>
              <w:t xml:space="preserve"> </w:t>
            </w:r>
            <w:r w:rsidRPr="00C9768A">
              <w:rPr>
                <w:szCs w:val="22"/>
                <w:lang w:val="el-GR" w:eastAsia="el-GR"/>
              </w:rPr>
              <w:t>Ελλάδα</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στη</w:t>
            </w:r>
            <w:r w:rsidR="008A5CB1" w:rsidRPr="00C9768A">
              <w:rPr>
                <w:szCs w:val="22"/>
                <w:lang w:val="el-GR" w:eastAsia="el-GR"/>
              </w:rPr>
              <w:t xml:space="preserve"> </w:t>
            </w:r>
            <w:r w:rsidRPr="00C9768A">
              <w:rPr>
                <w:szCs w:val="22"/>
                <w:lang w:val="el-GR" w:eastAsia="el-GR"/>
              </w:rPr>
              <w:t>χώρα</w:t>
            </w:r>
            <w:r w:rsidR="008A5CB1" w:rsidRPr="00C9768A">
              <w:rPr>
                <w:szCs w:val="22"/>
                <w:lang w:val="el-GR" w:eastAsia="el-GR"/>
              </w:rPr>
              <w:t xml:space="preserve"> </w:t>
            </w:r>
            <w:r w:rsidRPr="00C9768A">
              <w:rPr>
                <w:szCs w:val="22"/>
                <w:lang w:val="el-GR" w:eastAsia="el-GR"/>
              </w:rPr>
              <w:t>στην</w:t>
            </w:r>
            <w:r w:rsidR="008A5CB1" w:rsidRPr="00C9768A">
              <w:rPr>
                <w:szCs w:val="22"/>
                <w:lang w:val="el-GR" w:eastAsia="el-GR"/>
              </w:rPr>
              <w:t xml:space="preserve"> </w:t>
            </w:r>
            <w:r w:rsidRPr="00C9768A">
              <w:rPr>
                <w:szCs w:val="22"/>
                <w:lang w:val="el-GR" w:eastAsia="el-GR"/>
              </w:rPr>
              <w:t>οποία</w:t>
            </w:r>
            <w:r w:rsidR="008A5CB1" w:rsidRPr="00C9768A">
              <w:rPr>
                <w:szCs w:val="22"/>
                <w:lang w:val="el-GR" w:eastAsia="el-GR"/>
              </w:rPr>
              <w:t xml:space="preserve"> </w:t>
            </w:r>
            <w:r w:rsidRPr="00C9768A">
              <w:rPr>
                <w:szCs w:val="22"/>
                <w:lang w:val="el-GR" w:eastAsia="el-GR"/>
              </w:rPr>
              <w:t>είναι</w:t>
            </w:r>
            <w:r w:rsidR="008A5CB1" w:rsidRPr="00C9768A">
              <w:rPr>
                <w:szCs w:val="22"/>
                <w:lang w:val="el-GR" w:eastAsia="el-GR"/>
              </w:rPr>
              <w:t xml:space="preserve"> </w:t>
            </w:r>
            <w:r w:rsidRPr="00C9768A">
              <w:rPr>
                <w:szCs w:val="22"/>
                <w:lang w:val="el-GR" w:eastAsia="el-GR"/>
              </w:rPr>
              <w:t>τυχόν</w:t>
            </w:r>
            <w:r w:rsidR="008A5CB1" w:rsidRPr="00C9768A">
              <w:rPr>
                <w:szCs w:val="22"/>
                <w:lang w:val="el-GR" w:eastAsia="el-GR"/>
              </w:rPr>
              <w:t xml:space="preserve"> </w:t>
            </w:r>
            <w:r w:rsidRPr="00C9768A">
              <w:rPr>
                <w:szCs w:val="22"/>
                <w:lang w:val="el-GR" w:eastAsia="el-GR"/>
              </w:rPr>
              <w:t>εγκατεστημένος</w:t>
            </w:r>
            <w:r w:rsidR="008A5CB1" w:rsidRPr="00C9768A">
              <w:rPr>
                <w:szCs w:val="22"/>
                <w:lang w:val="el-GR" w:eastAsia="el-GR"/>
              </w:rPr>
              <w:t xml:space="preserve"> </w:t>
            </w:r>
            <w:r w:rsidRPr="00C9768A">
              <w:rPr>
                <w:szCs w:val="22"/>
                <w:lang w:val="el-GR" w:eastAsia="el-GR"/>
              </w:rPr>
              <w:t>;</w:t>
            </w:r>
          </w:p>
        </w:tc>
        <w:tc>
          <w:tcPr>
            <w:tcW w:w="5244" w:type="dxa"/>
            <w:gridSpan w:val="2"/>
            <w:tcBorders>
              <w:top w:val="single" w:sz="4" w:space="0" w:color="000000"/>
              <w:left w:val="single" w:sz="4" w:space="0" w:color="000000"/>
              <w:bottom w:val="single" w:sz="4" w:space="0" w:color="auto"/>
              <w:right w:val="single" w:sz="4" w:space="0" w:color="000000"/>
            </w:tcBorders>
            <w:shd w:val="clear" w:color="auto" w:fill="auto"/>
          </w:tcPr>
          <w:p w14:paraId="300EAAB9"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tc>
      </w:tr>
      <w:tr w:rsidR="001A663D" w:rsidRPr="00C9768A" w14:paraId="66A8AA2B" w14:textId="77777777" w:rsidTr="001339E7">
        <w:tblPrEx>
          <w:tblCellMar>
            <w:left w:w="108" w:type="dxa"/>
            <w:right w:w="108" w:type="dxa"/>
          </w:tblCellMar>
        </w:tblPrEx>
        <w:trPr>
          <w:trHeight w:val="379"/>
        </w:trPr>
        <w:tc>
          <w:tcPr>
            <w:tcW w:w="4395" w:type="dxa"/>
            <w:tcBorders>
              <w:top w:val="single" w:sz="4" w:space="0" w:color="auto"/>
              <w:left w:val="single" w:sz="4" w:space="0" w:color="000000"/>
            </w:tcBorders>
            <w:shd w:val="clear" w:color="auto" w:fill="auto"/>
          </w:tcPr>
          <w:p w14:paraId="647B1554" w14:textId="77777777" w:rsidR="001A663D" w:rsidRPr="00C9768A" w:rsidRDefault="001A663D" w:rsidP="001A663D">
            <w:pPr>
              <w:widowControl w:val="0"/>
              <w:suppressAutoHyphens w:val="0"/>
              <w:snapToGrid w:val="0"/>
              <w:spacing w:after="0" w:line="276" w:lineRule="auto"/>
              <w:jc w:val="left"/>
              <w:rPr>
                <w:bCs/>
                <w:szCs w:val="22"/>
                <w:lang w:val="el-GR" w:eastAsia="el-GR"/>
              </w:rPr>
            </w:pPr>
          </w:p>
        </w:tc>
        <w:tc>
          <w:tcPr>
            <w:tcW w:w="2327" w:type="dxa"/>
            <w:tcBorders>
              <w:top w:val="single" w:sz="4" w:space="0" w:color="000000"/>
              <w:left w:val="single" w:sz="4" w:space="0" w:color="000000"/>
              <w:bottom w:val="single" w:sz="4" w:space="0" w:color="auto"/>
            </w:tcBorders>
            <w:shd w:val="clear" w:color="auto" w:fill="auto"/>
            <w:vAlign w:val="center"/>
          </w:tcPr>
          <w:p w14:paraId="60EE3518" w14:textId="77777777" w:rsidR="001A663D" w:rsidRPr="00C9768A" w:rsidRDefault="001A663D" w:rsidP="001A663D">
            <w:pPr>
              <w:widowControl w:val="0"/>
              <w:suppressAutoHyphens w:val="0"/>
              <w:spacing w:after="0" w:line="276" w:lineRule="auto"/>
              <w:jc w:val="center"/>
              <w:rPr>
                <w:szCs w:val="22"/>
                <w:lang w:val="el-GR" w:eastAsia="el-GR"/>
              </w:rPr>
            </w:pPr>
            <w:r w:rsidRPr="00C9768A">
              <w:rPr>
                <w:b/>
                <w:bCs/>
                <w:szCs w:val="22"/>
                <w:lang w:val="el-GR" w:eastAsia="el-GR"/>
              </w:rPr>
              <w:t>ΦΟΡΟΙ</w:t>
            </w:r>
          </w:p>
        </w:tc>
        <w:tc>
          <w:tcPr>
            <w:tcW w:w="2917" w:type="dxa"/>
            <w:tcBorders>
              <w:top w:val="single" w:sz="4" w:space="0" w:color="000000"/>
              <w:left w:val="single" w:sz="4" w:space="0" w:color="000000"/>
              <w:bottom w:val="single" w:sz="4" w:space="0" w:color="auto"/>
              <w:right w:val="single" w:sz="4" w:space="0" w:color="000000"/>
            </w:tcBorders>
            <w:shd w:val="clear" w:color="auto" w:fill="auto"/>
            <w:vAlign w:val="center"/>
          </w:tcPr>
          <w:p w14:paraId="2D77C40B" w14:textId="77777777" w:rsidR="001A663D" w:rsidRPr="00C9768A" w:rsidRDefault="001A663D" w:rsidP="001A663D">
            <w:pPr>
              <w:widowControl w:val="0"/>
              <w:suppressAutoHyphens w:val="0"/>
              <w:spacing w:after="0" w:line="276" w:lineRule="auto"/>
              <w:jc w:val="center"/>
              <w:rPr>
                <w:szCs w:val="22"/>
                <w:lang w:val="el-GR" w:eastAsia="el-GR"/>
              </w:rPr>
            </w:pPr>
            <w:r w:rsidRPr="00C9768A">
              <w:rPr>
                <w:b/>
                <w:bCs/>
                <w:szCs w:val="22"/>
                <w:lang w:val="el-GR" w:eastAsia="el-GR"/>
              </w:rPr>
              <w:t>ΕΙΣΦΟΡΕΣ</w:t>
            </w:r>
            <w:r w:rsidR="008A5CB1" w:rsidRPr="00C9768A">
              <w:rPr>
                <w:b/>
                <w:bCs/>
                <w:szCs w:val="22"/>
                <w:lang w:val="el-GR" w:eastAsia="el-GR"/>
              </w:rPr>
              <w:t xml:space="preserve"> </w:t>
            </w:r>
            <w:r w:rsidRPr="00C9768A">
              <w:rPr>
                <w:b/>
                <w:bCs/>
                <w:szCs w:val="22"/>
                <w:lang w:val="el-GR" w:eastAsia="el-GR"/>
              </w:rPr>
              <w:t>ΚΟΙΝΩΝΙΚΗΣ</w:t>
            </w:r>
            <w:r w:rsidR="008A5CB1" w:rsidRPr="00C9768A">
              <w:rPr>
                <w:b/>
                <w:bCs/>
                <w:szCs w:val="22"/>
                <w:lang w:val="el-GR" w:eastAsia="el-GR"/>
              </w:rPr>
              <w:t xml:space="preserve"> </w:t>
            </w:r>
            <w:r w:rsidRPr="00C9768A">
              <w:rPr>
                <w:b/>
                <w:bCs/>
                <w:szCs w:val="22"/>
                <w:lang w:val="el-GR" w:eastAsia="el-GR"/>
              </w:rPr>
              <w:t>ΑΣΦΑΛΙΣΗΣ</w:t>
            </w:r>
          </w:p>
        </w:tc>
      </w:tr>
      <w:tr w:rsidR="001A663D" w:rsidRPr="00C9768A" w14:paraId="70F7884C" w14:textId="77777777" w:rsidTr="001339E7">
        <w:tblPrEx>
          <w:tblCellMar>
            <w:left w:w="108" w:type="dxa"/>
            <w:right w:w="108" w:type="dxa"/>
          </w:tblCellMar>
        </w:tblPrEx>
        <w:trPr>
          <w:trHeight w:val="6805"/>
        </w:trPr>
        <w:tc>
          <w:tcPr>
            <w:tcW w:w="4395" w:type="dxa"/>
            <w:tcBorders>
              <w:left w:val="single" w:sz="4" w:space="0" w:color="000000"/>
              <w:bottom w:val="single" w:sz="4" w:space="0" w:color="000000"/>
            </w:tcBorders>
            <w:shd w:val="clear" w:color="auto" w:fill="auto"/>
          </w:tcPr>
          <w:p w14:paraId="6F951B18"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r w:rsidRPr="00C9768A">
              <w:rPr>
                <w:szCs w:val="22"/>
                <w:lang w:val="el-GR" w:eastAsia="el-GR"/>
              </w:rPr>
              <w:t>αναφέρετε:</w:t>
            </w:r>
            <w:r w:rsidR="008A5CB1" w:rsidRPr="00C9768A">
              <w:rPr>
                <w:szCs w:val="22"/>
                <w:lang w:val="el-GR" w:eastAsia="el-GR"/>
              </w:rPr>
              <w:t xml:space="preserve"> </w:t>
            </w:r>
          </w:p>
          <w:p w14:paraId="463D6200"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Χώρα</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κράτος</w:t>
            </w:r>
            <w:r w:rsidR="008A5CB1" w:rsidRPr="00C9768A">
              <w:rPr>
                <w:szCs w:val="22"/>
                <w:lang w:val="el-GR" w:eastAsia="el-GR"/>
              </w:rPr>
              <w:t xml:space="preserve"> </w:t>
            </w:r>
            <w:r w:rsidRPr="00C9768A">
              <w:rPr>
                <w:szCs w:val="22"/>
                <w:lang w:val="el-GR" w:eastAsia="el-GR"/>
              </w:rPr>
              <w:t>μέλος</w:t>
            </w:r>
            <w:r w:rsidR="008A5CB1" w:rsidRPr="00C9768A">
              <w:rPr>
                <w:szCs w:val="22"/>
                <w:lang w:val="el-GR" w:eastAsia="el-GR"/>
              </w:rPr>
              <w:t xml:space="preserve"> </w:t>
            </w:r>
            <w:r w:rsidRPr="00C9768A">
              <w:rPr>
                <w:szCs w:val="22"/>
                <w:lang w:val="el-GR" w:eastAsia="el-GR"/>
              </w:rPr>
              <w:t>για</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οποίο</w:t>
            </w:r>
            <w:r w:rsidR="008A5CB1" w:rsidRPr="00C9768A">
              <w:rPr>
                <w:szCs w:val="22"/>
                <w:lang w:val="el-GR" w:eastAsia="el-GR"/>
              </w:rPr>
              <w:t xml:space="preserve"> </w:t>
            </w:r>
            <w:r w:rsidRPr="00C9768A">
              <w:rPr>
                <w:szCs w:val="22"/>
                <w:lang w:val="el-GR" w:eastAsia="el-GR"/>
              </w:rPr>
              <w:t>πρόκειται:</w:t>
            </w:r>
          </w:p>
          <w:p w14:paraId="3BE584A0"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szCs w:val="22"/>
                <w:lang w:val="el-GR" w:eastAsia="el-GR"/>
              </w:rPr>
              <w:t>β)</w:t>
            </w:r>
            <w:r w:rsidR="008A5CB1" w:rsidRPr="00C9768A">
              <w:rPr>
                <w:szCs w:val="22"/>
                <w:lang w:val="el-GR" w:eastAsia="el-GR"/>
              </w:rPr>
              <w:t xml:space="preserve"> </w:t>
            </w:r>
            <w:r w:rsidRPr="00C9768A">
              <w:rPr>
                <w:szCs w:val="22"/>
                <w:lang w:val="el-GR" w:eastAsia="el-GR"/>
              </w:rPr>
              <w:t>Ποιο</w:t>
            </w:r>
            <w:r w:rsidR="008A5CB1" w:rsidRPr="00C9768A">
              <w:rPr>
                <w:szCs w:val="22"/>
                <w:lang w:val="el-GR" w:eastAsia="el-GR"/>
              </w:rPr>
              <w:t xml:space="preserve"> </w:t>
            </w:r>
            <w:r w:rsidRPr="00C9768A">
              <w:rPr>
                <w:szCs w:val="22"/>
                <w:lang w:val="el-GR" w:eastAsia="el-GR"/>
              </w:rPr>
              <w:t>είναι</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σχετικό</w:t>
            </w:r>
            <w:r w:rsidR="008A5CB1" w:rsidRPr="00C9768A">
              <w:rPr>
                <w:szCs w:val="22"/>
                <w:lang w:val="el-GR" w:eastAsia="el-GR"/>
              </w:rPr>
              <w:t xml:space="preserve"> </w:t>
            </w:r>
            <w:r w:rsidRPr="00C9768A">
              <w:rPr>
                <w:szCs w:val="22"/>
                <w:lang w:val="el-GR" w:eastAsia="el-GR"/>
              </w:rPr>
              <w:t>ποσό;</w:t>
            </w:r>
          </w:p>
          <w:p w14:paraId="6F1DB3CE"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szCs w:val="22"/>
                <w:lang w:val="el-GR" w:eastAsia="el-GR"/>
              </w:rPr>
              <w:t>γ)</w:t>
            </w:r>
            <w:r w:rsidR="008A5CB1" w:rsidRPr="00C9768A">
              <w:rPr>
                <w:szCs w:val="22"/>
                <w:lang w:val="el-GR" w:eastAsia="el-GR"/>
              </w:rPr>
              <w:t xml:space="preserve"> </w:t>
            </w:r>
            <w:r w:rsidRPr="00C9768A">
              <w:rPr>
                <w:szCs w:val="22"/>
                <w:lang w:val="el-GR" w:eastAsia="el-GR"/>
              </w:rPr>
              <w:t>Πως</w:t>
            </w:r>
            <w:r w:rsidR="008A5CB1" w:rsidRPr="00C9768A">
              <w:rPr>
                <w:szCs w:val="22"/>
                <w:lang w:val="el-GR" w:eastAsia="el-GR"/>
              </w:rPr>
              <w:t xml:space="preserve"> </w:t>
            </w:r>
            <w:r w:rsidRPr="00C9768A">
              <w:rPr>
                <w:szCs w:val="22"/>
                <w:lang w:val="el-GR" w:eastAsia="el-GR"/>
              </w:rPr>
              <w:t>διαπιστώθηκε</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αθέτηση</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υποχρεώσεων;</w:t>
            </w:r>
          </w:p>
          <w:p w14:paraId="6187E330"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szCs w:val="22"/>
                <w:lang w:val="el-GR" w:eastAsia="el-GR"/>
              </w:rPr>
              <w:t>1)</w:t>
            </w:r>
            <w:r w:rsidR="008A5CB1" w:rsidRPr="00C9768A">
              <w:rPr>
                <w:szCs w:val="22"/>
                <w:lang w:val="el-GR" w:eastAsia="el-GR"/>
              </w:rPr>
              <w:t xml:space="preserve"> </w:t>
            </w:r>
            <w:r w:rsidRPr="00C9768A">
              <w:rPr>
                <w:szCs w:val="22"/>
                <w:lang w:val="el-GR" w:eastAsia="el-GR"/>
              </w:rPr>
              <w:t>Μέσω</w:t>
            </w:r>
            <w:r w:rsidR="008A5CB1" w:rsidRPr="00C9768A">
              <w:rPr>
                <w:szCs w:val="22"/>
                <w:lang w:val="el-GR" w:eastAsia="el-GR"/>
              </w:rPr>
              <w:t xml:space="preserve"> </w:t>
            </w:r>
            <w:r w:rsidRPr="00C9768A">
              <w:rPr>
                <w:szCs w:val="22"/>
                <w:lang w:val="el-GR" w:eastAsia="el-GR"/>
              </w:rPr>
              <w:t>δικαστικής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διοικητικής</w:t>
            </w:r>
            <w:r w:rsidR="008A5CB1" w:rsidRPr="00C9768A">
              <w:rPr>
                <w:szCs w:val="22"/>
                <w:lang w:val="el-GR" w:eastAsia="el-GR"/>
              </w:rPr>
              <w:t xml:space="preserve"> </w:t>
            </w:r>
            <w:r w:rsidRPr="00C9768A">
              <w:rPr>
                <w:szCs w:val="22"/>
                <w:lang w:val="el-GR" w:eastAsia="el-GR"/>
              </w:rPr>
              <w:t>απόφασης;</w:t>
            </w:r>
          </w:p>
          <w:p w14:paraId="3523A44C"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b/>
                <w:szCs w:val="22"/>
                <w:lang w:val="el-GR" w:eastAsia="el-GR"/>
              </w:rPr>
              <w:t>-</w:t>
            </w:r>
            <w:r w:rsidR="008A5CB1" w:rsidRPr="00C9768A">
              <w:rPr>
                <w:b/>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εν</w:t>
            </w:r>
            <w:r w:rsidR="008A5CB1" w:rsidRPr="00C9768A">
              <w:rPr>
                <w:szCs w:val="22"/>
                <w:lang w:val="el-GR" w:eastAsia="el-GR"/>
              </w:rPr>
              <w:t xml:space="preserve"> </w:t>
            </w:r>
            <w:r w:rsidRPr="00C9768A">
              <w:rPr>
                <w:szCs w:val="22"/>
                <w:lang w:val="el-GR" w:eastAsia="el-GR"/>
              </w:rPr>
              <w:t>λόγω</w:t>
            </w:r>
            <w:r w:rsidR="008A5CB1" w:rsidRPr="00C9768A">
              <w:rPr>
                <w:szCs w:val="22"/>
                <w:lang w:val="el-GR" w:eastAsia="el-GR"/>
              </w:rPr>
              <w:t xml:space="preserve"> </w:t>
            </w:r>
            <w:r w:rsidRPr="00C9768A">
              <w:rPr>
                <w:szCs w:val="22"/>
                <w:lang w:val="el-GR" w:eastAsia="el-GR"/>
              </w:rPr>
              <w:t>απόφαση</w:t>
            </w:r>
            <w:r w:rsidR="008A5CB1" w:rsidRPr="00C9768A">
              <w:rPr>
                <w:szCs w:val="22"/>
                <w:lang w:val="el-GR" w:eastAsia="el-GR"/>
              </w:rPr>
              <w:t xml:space="preserve"> </w:t>
            </w:r>
            <w:r w:rsidRPr="00C9768A">
              <w:rPr>
                <w:szCs w:val="22"/>
                <w:lang w:val="el-GR" w:eastAsia="el-GR"/>
              </w:rPr>
              <w:t>είναι</w:t>
            </w:r>
            <w:r w:rsidR="008A5CB1" w:rsidRPr="00C9768A">
              <w:rPr>
                <w:szCs w:val="22"/>
                <w:lang w:val="el-GR" w:eastAsia="el-GR"/>
              </w:rPr>
              <w:t xml:space="preserve"> </w:t>
            </w:r>
            <w:r w:rsidRPr="00C9768A">
              <w:rPr>
                <w:szCs w:val="22"/>
                <w:lang w:val="el-GR" w:eastAsia="el-GR"/>
              </w:rPr>
              <w:t>τελεσίδικη</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δεσμευτική;</w:t>
            </w:r>
          </w:p>
          <w:p w14:paraId="3362B4C1"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Αναφέρατε</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ημερομηνία</w:t>
            </w:r>
            <w:r w:rsidR="008A5CB1" w:rsidRPr="00C9768A">
              <w:rPr>
                <w:szCs w:val="22"/>
                <w:lang w:val="el-GR" w:eastAsia="el-GR"/>
              </w:rPr>
              <w:t xml:space="preserve"> </w:t>
            </w:r>
            <w:r w:rsidRPr="00C9768A">
              <w:rPr>
                <w:szCs w:val="22"/>
                <w:lang w:val="el-GR" w:eastAsia="el-GR"/>
              </w:rPr>
              <w:t>καταδίκης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έκδοσης</w:t>
            </w:r>
            <w:r w:rsidR="008A5CB1" w:rsidRPr="00C9768A">
              <w:rPr>
                <w:szCs w:val="22"/>
                <w:lang w:val="el-GR" w:eastAsia="el-GR"/>
              </w:rPr>
              <w:t xml:space="preserve"> </w:t>
            </w:r>
            <w:r w:rsidRPr="00C9768A">
              <w:rPr>
                <w:szCs w:val="22"/>
                <w:lang w:val="el-GR" w:eastAsia="el-GR"/>
              </w:rPr>
              <w:t>απόφασης</w:t>
            </w:r>
          </w:p>
          <w:p w14:paraId="6CBD0BFB" w14:textId="77777777" w:rsidR="001A663D" w:rsidRPr="00C9768A" w:rsidRDefault="001A663D" w:rsidP="001A663D">
            <w:pPr>
              <w:widowControl w:val="0"/>
              <w:suppressAutoHyphens w:val="0"/>
              <w:snapToGrid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καταδικαστικής</w:t>
            </w:r>
            <w:r w:rsidR="008A5CB1" w:rsidRPr="00C9768A">
              <w:rPr>
                <w:szCs w:val="22"/>
                <w:lang w:val="el-GR" w:eastAsia="el-GR"/>
              </w:rPr>
              <w:t xml:space="preserve"> </w:t>
            </w:r>
            <w:r w:rsidRPr="00C9768A">
              <w:rPr>
                <w:szCs w:val="22"/>
                <w:lang w:val="el-GR" w:eastAsia="el-GR"/>
              </w:rPr>
              <w:t>απόφασης,</w:t>
            </w:r>
            <w:r w:rsidR="008A5CB1" w:rsidRPr="00C9768A">
              <w:rPr>
                <w:szCs w:val="22"/>
                <w:lang w:val="el-GR" w:eastAsia="el-GR"/>
              </w:rPr>
              <w:t xml:space="preserve"> </w:t>
            </w:r>
            <w:r w:rsidRPr="00C9768A">
              <w:rPr>
                <w:szCs w:val="22"/>
                <w:lang w:val="el-GR" w:eastAsia="el-GR"/>
              </w:rPr>
              <w:t>εφόσον</w:t>
            </w:r>
            <w:r w:rsidR="008A5CB1" w:rsidRPr="00C9768A">
              <w:rPr>
                <w:szCs w:val="22"/>
                <w:lang w:val="el-GR" w:eastAsia="el-GR"/>
              </w:rPr>
              <w:t xml:space="preserve"> </w:t>
            </w:r>
            <w:r w:rsidRPr="00C9768A">
              <w:rPr>
                <w:szCs w:val="22"/>
                <w:lang w:val="el-GR" w:eastAsia="el-GR"/>
              </w:rPr>
              <w:t>ορίζεται</w:t>
            </w:r>
            <w:r w:rsidR="008A5CB1" w:rsidRPr="00C9768A">
              <w:rPr>
                <w:szCs w:val="22"/>
                <w:lang w:val="el-GR" w:eastAsia="el-GR"/>
              </w:rPr>
              <w:t xml:space="preserve"> </w:t>
            </w:r>
            <w:r w:rsidRPr="00C9768A">
              <w:rPr>
                <w:szCs w:val="22"/>
                <w:lang w:val="el-GR" w:eastAsia="el-GR"/>
              </w:rPr>
              <w:t>απευθείας</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αυτήν,</w:t>
            </w:r>
            <w:r w:rsidR="008A5CB1" w:rsidRPr="00C9768A">
              <w:rPr>
                <w:szCs w:val="22"/>
                <w:lang w:val="el-GR" w:eastAsia="el-GR"/>
              </w:rPr>
              <w:t xml:space="preserve"> </w:t>
            </w:r>
            <w:r w:rsidRPr="00C9768A">
              <w:rPr>
                <w:szCs w:val="22"/>
                <w:lang w:val="el-GR" w:eastAsia="el-GR"/>
              </w:rPr>
              <w:t>τη</w:t>
            </w:r>
            <w:r w:rsidR="008A5CB1" w:rsidRPr="00C9768A">
              <w:rPr>
                <w:szCs w:val="22"/>
                <w:lang w:val="el-GR" w:eastAsia="el-GR"/>
              </w:rPr>
              <w:t xml:space="preserve"> </w:t>
            </w:r>
            <w:r w:rsidRPr="00C9768A">
              <w:rPr>
                <w:szCs w:val="22"/>
                <w:lang w:val="el-GR" w:eastAsia="el-GR"/>
              </w:rPr>
              <w:t>διάρκεια</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περιόδου</w:t>
            </w:r>
            <w:r w:rsidR="008A5CB1" w:rsidRPr="00C9768A">
              <w:rPr>
                <w:szCs w:val="22"/>
                <w:lang w:val="el-GR" w:eastAsia="el-GR"/>
              </w:rPr>
              <w:t xml:space="preserve"> </w:t>
            </w:r>
            <w:r w:rsidRPr="00C9768A">
              <w:rPr>
                <w:szCs w:val="22"/>
                <w:lang w:val="el-GR" w:eastAsia="el-GR"/>
              </w:rPr>
              <w:t>αποκλεισμού:</w:t>
            </w:r>
          </w:p>
          <w:p w14:paraId="2B817B0B" w14:textId="77777777" w:rsidR="001A663D" w:rsidRPr="00C9768A" w:rsidRDefault="001A663D" w:rsidP="001A663D">
            <w:pPr>
              <w:widowControl w:val="0"/>
              <w:suppressAutoHyphens w:val="0"/>
              <w:snapToGrid w:val="0"/>
              <w:spacing w:after="0" w:line="276" w:lineRule="auto"/>
              <w:jc w:val="left"/>
              <w:rPr>
                <w:szCs w:val="22"/>
                <w:lang w:val="el-GR" w:eastAsia="el-GR"/>
              </w:rPr>
            </w:pPr>
            <w:r w:rsidRPr="00C9768A">
              <w:rPr>
                <w:szCs w:val="22"/>
                <w:lang w:val="el-GR" w:eastAsia="el-GR"/>
              </w:rPr>
              <w:t>2)</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άλλα</w:t>
            </w:r>
            <w:r w:rsidR="008A5CB1" w:rsidRPr="00C9768A">
              <w:rPr>
                <w:szCs w:val="22"/>
                <w:lang w:val="el-GR" w:eastAsia="el-GR"/>
              </w:rPr>
              <w:t xml:space="preserve"> </w:t>
            </w:r>
            <w:r w:rsidRPr="00C9768A">
              <w:rPr>
                <w:szCs w:val="22"/>
                <w:lang w:val="el-GR" w:eastAsia="el-GR"/>
              </w:rPr>
              <w:t>μέσα;</w:t>
            </w:r>
            <w:r w:rsidR="008A5CB1" w:rsidRPr="00C9768A">
              <w:rPr>
                <w:szCs w:val="22"/>
                <w:lang w:val="el-GR" w:eastAsia="el-GR"/>
              </w:rPr>
              <w:t xml:space="preserve"> </w:t>
            </w:r>
            <w:r w:rsidRPr="00C9768A">
              <w:rPr>
                <w:szCs w:val="22"/>
                <w:lang w:val="el-GR" w:eastAsia="el-GR"/>
              </w:rPr>
              <w:t>Διευκρινίστε:</w:t>
            </w:r>
          </w:p>
          <w:p w14:paraId="215A2D57" w14:textId="77777777" w:rsidR="001A663D" w:rsidRPr="00C9768A" w:rsidRDefault="001A663D" w:rsidP="001A663D">
            <w:pPr>
              <w:widowControl w:val="0"/>
              <w:suppressAutoHyphens w:val="0"/>
              <w:snapToGrid w:val="0"/>
              <w:spacing w:after="0" w:line="276" w:lineRule="auto"/>
              <w:ind w:firstLine="34"/>
              <w:jc w:val="left"/>
              <w:rPr>
                <w:szCs w:val="22"/>
                <w:lang w:val="el-GR" w:eastAsia="el-GR"/>
              </w:rPr>
            </w:pPr>
            <w:r w:rsidRPr="00C9768A">
              <w:rPr>
                <w:szCs w:val="22"/>
                <w:lang w:val="el-GR" w:eastAsia="el-GR"/>
              </w:rPr>
              <w:t>δ)</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εκπληρώσει</w:t>
            </w:r>
            <w:r w:rsidR="008A5CB1" w:rsidRPr="00C9768A">
              <w:rPr>
                <w:szCs w:val="22"/>
                <w:lang w:val="el-GR" w:eastAsia="el-GR"/>
              </w:rPr>
              <w:t xml:space="preserve"> </w:t>
            </w:r>
            <w:r w:rsidRPr="00C9768A">
              <w:rPr>
                <w:szCs w:val="22"/>
                <w:lang w:val="el-GR" w:eastAsia="el-GR"/>
              </w:rPr>
              <w:t>τις</w:t>
            </w:r>
            <w:r w:rsidR="008A5CB1" w:rsidRPr="00C9768A">
              <w:rPr>
                <w:szCs w:val="22"/>
                <w:lang w:val="el-GR" w:eastAsia="el-GR"/>
              </w:rPr>
              <w:t xml:space="preserve"> </w:t>
            </w:r>
            <w:r w:rsidRPr="00C9768A">
              <w:rPr>
                <w:szCs w:val="22"/>
                <w:lang w:val="el-GR" w:eastAsia="el-GR"/>
              </w:rPr>
              <w:t>υποχρεώσεις</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είτε</w:t>
            </w:r>
            <w:r w:rsidR="008A5CB1" w:rsidRPr="00C9768A">
              <w:rPr>
                <w:szCs w:val="22"/>
                <w:lang w:val="el-GR" w:eastAsia="el-GR"/>
              </w:rPr>
              <w:t xml:space="preserve"> </w:t>
            </w:r>
            <w:r w:rsidRPr="00C9768A">
              <w:rPr>
                <w:szCs w:val="22"/>
                <w:lang w:val="el-GR" w:eastAsia="el-GR"/>
              </w:rPr>
              <w:t>καταβάλλοντας</w:t>
            </w:r>
            <w:r w:rsidR="008A5CB1" w:rsidRPr="00C9768A">
              <w:rPr>
                <w:szCs w:val="22"/>
                <w:lang w:val="el-GR" w:eastAsia="el-GR"/>
              </w:rPr>
              <w:t xml:space="preserve"> </w:t>
            </w:r>
            <w:r w:rsidRPr="00C9768A">
              <w:rPr>
                <w:szCs w:val="22"/>
                <w:lang w:val="el-GR" w:eastAsia="el-GR"/>
              </w:rPr>
              <w:t>τους</w:t>
            </w:r>
            <w:r w:rsidR="008A5CB1" w:rsidRPr="00C9768A">
              <w:rPr>
                <w:szCs w:val="22"/>
                <w:lang w:val="el-GR" w:eastAsia="el-GR"/>
              </w:rPr>
              <w:t xml:space="preserve"> </w:t>
            </w:r>
            <w:r w:rsidRPr="00C9768A">
              <w:rPr>
                <w:szCs w:val="22"/>
                <w:lang w:val="el-GR" w:eastAsia="el-GR"/>
              </w:rPr>
              <w:t>φόρους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τις</w:t>
            </w:r>
            <w:r w:rsidR="008A5CB1" w:rsidRPr="00C9768A">
              <w:rPr>
                <w:szCs w:val="22"/>
                <w:lang w:val="el-GR" w:eastAsia="el-GR"/>
              </w:rPr>
              <w:t xml:space="preserve"> </w:t>
            </w:r>
            <w:r w:rsidRPr="00C9768A">
              <w:rPr>
                <w:szCs w:val="22"/>
                <w:lang w:val="el-GR" w:eastAsia="el-GR"/>
              </w:rPr>
              <w:t>εισφορές</w:t>
            </w:r>
            <w:r w:rsidR="008A5CB1" w:rsidRPr="00C9768A">
              <w:rPr>
                <w:szCs w:val="22"/>
                <w:lang w:val="el-GR" w:eastAsia="el-GR"/>
              </w:rPr>
              <w:t xml:space="preserve"> </w:t>
            </w:r>
            <w:r w:rsidRPr="00C9768A">
              <w:rPr>
                <w:szCs w:val="22"/>
                <w:lang w:val="el-GR" w:eastAsia="el-GR"/>
              </w:rPr>
              <w:t>κοινωνικής</w:t>
            </w:r>
            <w:r w:rsidR="008A5CB1" w:rsidRPr="00C9768A">
              <w:rPr>
                <w:szCs w:val="22"/>
                <w:lang w:val="el-GR" w:eastAsia="el-GR"/>
              </w:rPr>
              <w:t xml:space="preserve"> </w:t>
            </w:r>
            <w:r w:rsidRPr="00C9768A">
              <w:rPr>
                <w:szCs w:val="22"/>
                <w:lang w:val="el-GR" w:eastAsia="el-GR"/>
              </w:rPr>
              <w:t>ασφάλισης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οφείλει</w:t>
            </w:r>
            <w:r w:rsidR="008A5CB1" w:rsidRPr="00C9768A">
              <w:rPr>
                <w:szCs w:val="22"/>
                <w:lang w:val="el-GR" w:eastAsia="el-GR"/>
              </w:rPr>
              <w:t xml:space="preserve"> </w:t>
            </w:r>
            <w:r w:rsidRPr="00C9768A">
              <w:rPr>
                <w:szCs w:val="22"/>
                <w:lang w:val="el-GR" w:eastAsia="el-GR"/>
              </w:rPr>
              <w:t>συμπεριλαμβανόμενων</w:t>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περίπτωση,</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δεδουλευμένων</w:t>
            </w:r>
            <w:r w:rsidR="008A5CB1" w:rsidRPr="00C9768A">
              <w:rPr>
                <w:szCs w:val="22"/>
                <w:lang w:val="el-GR" w:eastAsia="el-GR"/>
              </w:rPr>
              <w:t xml:space="preserve"> </w:t>
            </w:r>
            <w:r w:rsidRPr="00C9768A">
              <w:rPr>
                <w:szCs w:val="22"/>
                <w:lang w:val="el-GR" w:eastAsia="el-GR"/>
              </w:rPr>
              <w:t>τόκων</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προστίμων,</w:t>
            </w:r>
            <w:r w:rsidR="008A5CB1" w:rsidRPr="00C9768A">
              <w:rPr>
                <w:szCs w:val="22"/>
                <w:lang w:val="el-GR" w:eastAsia="el-GR"/>
              </w:rPr>
              <w:t xml:space="preserve"> </w:t>
            </w:r>
            <w:r w:rsidRPr="00C9768A">
              <w:rPr>
                <w:szCs w:val="22"/>
                <w:lang w:val="el-GR" w:eastAsia="el-GR"/>
              </w:rPr>
              <w:t>είτε</w:t>
            </w:r>
            <w:r w:rsidR="008A5CB1" w:rsidRPr="00C9768A">
              <w:rPr>
                <w:szCs w:val="22"/>
                <w:lang w:val="el-GR" w:eastAsia="el-GR"/>
              </w:rPr>
              <w:t xml:space="preserve"> </w:t>
            </w:r>
            <w:r w:rsidRPr="00C9768A">
              <w:rPr>
                <w:szCs w:val="22"/>
                <w:lang w:val="el-GR" w:eastAsia="el-GR"/>
              </w:rPr>
              <w:t>υπαγόμενος</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δεσμευτικό</w:t>
            </w:r>
            <w:r w:rsidR="008A5CB1" w:rsidRPr="00C9768A">
              <w:rPr>
                <w:szCs w:val="22"/>
                <w:lang w:val="el-GR" w:eastAsia="el-GR"/>
              </w:rPr>
              <w:t xml:space="preserve"> </w:t>
            </w:r>
            <w:r w:rsidRPr="00C9768A">
              <w:rPr>
                <w:szCs w:val="22"/>
                <w:lang w:val="el-GR" w:eastAsia="el-GR"/>
              </w:rPr>
              <w:t>διακανονισμό</w:t>
            </w:r>
            <w:r w:rsidR="008A5CB1" w:rsidRPr="00C9768A">
              <w:rPr>
                <w:szCs w:val="22"/>
                <w:lang w:val="el-GR" w:eastAsia="el-GR"/>
              </w:rPr>
              <w:t xml:space="preserve"> </w:t>
            </w:r>
            <w:r w:rsidRPr="00C9768A">
              <w:rPr>
                <w:szCs w:val="22"/>
                <w:lang w:val="el-GR" w:eastAsia="el-GR"/>
              </w:rPr>
              <w:t>για</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καταβολή</w:t>
            </w:r>
            <w:r w:rsidR="008A5CB1" w:rsidRPr="00C9768A">
              <w:rPr>
                <w:szCs w:val="22"/>
                <w:lang w:val="el-GR" w:eastAsia="el-GR"/>
              </w:rPr>
              <w:t xml:space="preserve"> </w:t>
            </w:r>
            <w:r w:rsidRPr="00C9768A">
              <w:rPr>
                <w:szCs w:val="22"/>
                <w:lang w:val="el-GR" w:eastAsia="el-GR"/>
              </w:rPr>
              <w:t>τους</w:t>
            </w:r>
            <w:r w:rsidR="008A5CB1" w:rsidRPr="00C9768A">
              <w:rPr>
                <w:szCs w:val="22"/>
                <w:lang w:val="el-GR" w:eastAsia="el-GR"/>
              </w:rPr>
              <w:t xml:space="preserve"> </w:t>
            </w:r>
            <w:r w:rsidRPr="00C9768A">
              <w:rPr>
                <w:szCs w:val="22"/>
                <w:lang w:val="el-GR" w:eastAsia="el-GR"/>
              </w:rPr>
              <w:t>;</w:t>
            </w:r>
            <w:r w:rsidRPr="00C9768A">
              <w:rPr>
                <w:szCs w:val="22"/>
                <w:vertAlign w:val="superscript"/>
                <w:lang w:val="el-GR" w:eastAsia="el-GR"/>
              </w:rPr>
              <w:endnoteReference w:id="22"/>
            </w:r>
          </w:p>
        </w:tc>
        <w:tc>
          <w:tcPr>
            <w:tcW w:w="2327" w:type="dxa"/>
            <w:tcBorders>
              <w:top w:val="single" w:sz="4" w:space="0" w:color="auto"/>
              <w:left w:val="single" w:sz="4" w:space="0" w:color="000000"/>
            </w:tcBorders>
            <w:shd w:val="clear" w:color="auto" w:fill="auto"/>
          </w:tcPr>
          <w:p w14:paraId="1B8A1C01" w14:textId="77777777" w:rsidR="001A663D" w:rsidRPr="00C9768A" w:rsidRDefault="001A663D" w:rsidP="001A663D">
            <w:pPr>
              <w:widowControl w:val="0"/>
              <w:suppressAutoHyphens w:val="0"/>
              <w:snapToGrid w:val="0"/>
              <w:spacing w:after="0" w:line="276" w:lineRule="auto"/>
              <w:rPr>
                <w:szCs w:val="22"/>
                <w:lang w:val="el-GR" w:eastAsia="el-GR"/>
              </w:rPr>
            </w:pPr>
          </w:p>
          <w:p w14:paraId="1C610B16"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α)[……]·</w:t>
            </w:r>
          </w:p>
          <w:p w14:paraId="51F311B9" w14:textId="77777777" w:rsidR="001A663D" w:rsidRPr="00C9768A" w:rsidRDefault="001A663D" w:rsidP="001A663D">
            <w:pPr>
              <w:widowControl w:val="0"/>
              <w:suppressAutoHyphens w:val="0"/>
              <w:spacing w:after="0" w:line="276" w:lineRule="auto"/>
              <w:rPr>
                <w:szCs w:val="22"/>
                <w:lang w:val="el-GR" w:eastAsia="el-GR"/>
              </w:rPr>
            </w:pPr>
          </w:p>
          <w:p w14:paraId="74FBD20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β)[……]</w:t>
            </w:r>
          </w:p>
          <w:p w14:paraId="7BB53EFD" w14:textId="77777777" w:rsidR="001A663D" w:rsidRPr="00C9768A" w:rsidRDefault="001A663D" w:rsidP="001A663D">
            <w:pPr>
              <w:widowControl w:val="0"/>
              <w:suppressAutoHyphens w:val="0"/>
              <w:spacing w:after="0" w:line="276" w:lineRule="auto"/>
              <w:rPr>
                <w:szCs w:val="22"/>
                <w:lang w:val="el-GR" w:eastAsia="el-GR"/>
              </w:rPr>
            </w:pPr>
          </w:p>
          <w:p w14:paraId="733E7834" w14:textId="77777777" w:rsidR="001A663D" w:rsidRPr="00C9768A" w:rsidRDefault="001A663D" w:rsidP="001A663D">
            <w:pPr>
              <w:widowControl w:val="0"/>
              <w:suppressAutoHyphens w:val="0"/>
              <w:spacing w:after="0" w:line="276" w:lineRule="auto"/>
              <w:rPr>
                <w:szCs w:val="22"/>
                <w:lang w:val="el-GR" w:eastAsia="el-GR"/>
              </w:rPr>
            </w:pPr>
          </w:p>
          <w:p w14:paraId="3E964C51"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γ.1)</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p w14:paraId="26FA88C8"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p w14:paraId="745E33D3" w14:textId="77777777" w:rsidR="001A663D" w:rsidRPr="00C9768A" w:rsidRDefault="001A663D" w:rsidP="001A663D">
            <w:pPr>
              <w:widowControl w:val="0"/>
              <w:suppressAutoHyphens w:val="0"/>
              <w:spacing w:after="0" w:line="276" w:lineRule="auto"/>
              <w:rPr>
                <w:szCs w:val="22"/>
                <w:lang w:val="el-GR" w:eastAsia="el-GR"/>
              </w:rPr>
            </w:pPr>
          </w:p>
          <w:p w14:paraId="5CF71751"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p w14:paraId="0E466D66" w14:textId="77777777" w:rsidR="001A663D" w:rsidRPr="00C9768A" w:rsidRDefault="001A663D" w:rsidP="001A663D">
            <w:pPr>
              <w:widowControl w:val="0"/>
              <w:suppressAutoHyphens w:val="0"/>
              <w:spacing w:after="0" w:line="276" w:lineRule="auto"/>
              <w:rPr>
                <w:szCs w:val="22"/>
                <w:lang w:val="el-GR" w:eastAsia="el-GR"/>
              </w:rPr>
            </w:pPr>
          </w:p>
          <w:p w14:paraId="3EDF95E8"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p w14:paraId="2286B36F" w14:textId="77777777" w:rsidR="001A663D" w:rsidRPr="00C9768A" w:rsidRDefault="001A663D" w:rsidP="001A663D">
            <w:pPr>
              <w:widowControl w:val="0"/>
              <w:suppressAutoHyphens w:val="0"/>
              <w:spacing w:after="0" w:line="276" w:lineRule="auto"/>
              <w:rPr>
                <w:szCs w:val="22"/>
                <w:lang w:val="el-GR" w:eastAsia="el-GR"/>
              </w:rPr>
            </w:pPr>
          </w:p>
          <w:p w14:paraId="249E6E1C" w14:textId="77777777" w:rsidR="001A663D" w:rsidRPr="00C9768A" w:rsidRDefault="001A663D" w:rsidP="001A663D">
            <w:pPr>
              <w:widowControl w:val="0"/>
              <w:suppressAutoHyphens w:val="0"/>
              <w:spacing w:after="0" w:line="276" w:lineRule="auto"/>
              <w:rPr>
                <w:szCs w:val="22"/>
                <w:lang w:val="el-GR" w:eastAsia="el-GR"/>
              </w:rPr>
            </w:pPr>
          </w:p>
          <w:p w14:paraId="6CF2F845"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γ.2)[……]·</w:t>
            </w:r>
          </w:p>
          <w:p w14:paraId="402B4F93"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δ)</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p w14:paraId="58989271" w14:textId="77777777" w:rsidR="001A663D" w:rsidRPr="00C9768A" w:rsidRDefault="001A663D" w:rsidP="001A663D">
            <w:pPr>
              <w:widowControl w:val="0"/>
              <w:suppressAutoHyphens w:val="0"/>
              <w:spacing w:after="0" w:line="276" w:lineRule="auto"/>
              <w:jc w:val="left"/>
              <w:rPr>
                <w:szCs w:val="22"/>
                <w:lang w:val="el-GR" w:eastAsia="el-GR"/>
              </w:rPr>
            </w:pPr>
            <w:r w:rsidRPr="00C9768A">
              <w:rPr>
                <w:sz w:val="21"/>
                <w:szCs w:val="21"/>
                <w:lang w:val="el-GR" w:eastAsia="el-GR"/>
              </w:rPr>
              <w:t>Εάν</w:t>
            </w:r>
            <w:r w:rsidR="008A5CB1" w:rsidRPr="00C9768A">
              <w:rPr>
                <w:sz w:val="21"/>
                <w:szCs w:val="21"/>
                <w:lang w:val="el-GR" w:eastAsia="el-GR"/>
              </w:rPr>
              <w:t xml:space="preserve"> </w:t>
            </w:r>
            <w:r w:rsidRPr="00C9768A">
              <w:rPr>
                <w:sz w:val="21"/>
                <w:szCs w:val="21"/>
                <w:lang w:val="el-GR" w:eastAsia="el-GR"/>
              </w:rPr>
              <w:t>ναι,</w:t>
            </w:r>
            <w:r w:rsidR="008A5CB1" w:rsidRPr="00C9768A">
              <w:rPr>
                <w:sz w:val="21"/>
                <w:szCs w:val="21"/>
                <w:lang w:val="el-GR" w:eastAsia="el-GR"/>
              </w:rPr>
              <w:t xml:space="preserve"> </w:t>
            </w:r>
            <w:r w:rsidRPr="00C9768A">
              <w:rPr>
                <w:sz w:val="21"/>
                <w:szCs w:val="21"/>
                <w:lang w:val="el-GR" w:eastAsia="el-GR"/>
              </w:rPr>
              <w:t>να</w:t>
            </w:r>
            <w:r w:rsidR="008A5CB1" w:rsidRPr="00C9768A">
              <w:rPr>
                <w:sz w:val="21"/>
                <w:szCs w:val="21"/>
                <w:lang w:val="el-GR" w:eastAsia="el-GR"/>
              </w:rPr>
              <w:t xml:space="preserve"> </w:t>
            </w:r>
            <w:r w:rsidRPr="00C9768A">
              <w:rPr>
                <w:sz w:val="21"/>
                <w:szCs w:val="21"/>
                <w:lang w:val="el-GR" w:eastAsia="el-GR"/>
              </w:rPr>
              <w:t>αναφερθούν</w:t>
            </w:r>
            <w:r w:rsidR="008A5CB1" w:rsidRPr="00C9768A">
              <w:rPr>
                <w:sz w:val="21"/>
                <w:szCs w:val="21"/>
                <w:lang w:val="el-GR" w:eastAsia="el-GR"/>
              </w:rPr>
              <w:t xml:space="preserve"> </w:t>
            </w:r>
            <w:r w:rsidRPr="00C9768A">
              <w:rPr>
                <w:sz w:val="21"/>
                <w:szCs w:val="21"/>
                <w:lang w:val="el-GR" w:eastAsia="el-GR"/>
              </w:rPr>
              <w:t>λεπτομερείς</w:t>
            </w:r>
            <w:r w:rsidR="008A5CB1" w:rsidRPr="00C9768A">
              <w:rPr>
                <w:sz w:val="21"/>
                <w:szCs w:val="21"/>
                <w:lang w:val="el-GR" w:eastAsia="el-GR"/>
              </w:rPr>
              <w:t xml:space="preserve"> </w:t>
            </w:r>
            <w:r w:rsidRPr="00C9768A">
              <w:rPr>
                <w:sz w:val="21"/>
                <w:szCs w:val="21"/>
                <w:lang w:val="el-GR" w:eastAsia="el-GR"/>
              </w:rPr>
              <w:t>πληροφορίες</w:t>
            </w:r>
          </w:p>
          <w:p w14:paraId="7036E34C" w14:textId="77777777" w:rsidR="001A663D" w:rsidRPr="00C9768A" w:rsidRDefault="001A663D" w:rsidP="001A663D">
            <w:pPr>
              <w:widowControl w:val="0"/>
              <w:suppressAutoHyphens w:val="0"/>
              <w:spacing w:after="0" w:line="276" w:lineRule="auto"/>
              <w:rPr>
                <w:b/>
                <w:bCs/>
                <w:szCs w:val="22"/>
                <w:lang w:val="el-GR" w:eastAsia="el-GR"/>
              </w:rPr>
            </w:pPr>
            <w:r w:rsidRPr="00C9768A">
              <w:rPr>
                <w:szCs w:val="22"/>
                <w:lang w:val="el-GR" w:eastAsia="el-GR"/>
              </w:rPr>
              <w:t>[……]</w:t>
            </w:r>
          </w:p>
        </w:tc>
        <w:tc>
          <w:tcPr>
            <w:tcW w:w="2917" w:type="dxa"/>
            <w:tcBorders>
              <w:top w:val="single" w:sz="4" w:space="0" w:color="auto"/>
              <w:left w:val="single" w:sz="4" w:space="0" w:color="000000"/>
              <w:right w:val="single" w:sz="4" w:space="0" w:color="000000"/>
            </w:tcBorders>
            <w:shd w:val="clear" w:color="auto" w:fill="auto"/>
          </w:tcPr>
          <w:p w14:paraId="04BACA2E" w14:textId="77777777" w:rsidR="001A663D" w:rsidRPr="00C9768A" w:rsidRDefault="001A663D" w:rsidP="001A663D">
            <w:pPr>
              <w:widowControl w:val="0"/>
              <w:suppressAutoHyphens w:val="0"/>
              <w:snapToGrid w:val="0"/>
              <w:spacing w:after="0" w:line="276" w:lineRule="auto"/>
              <w:rPr>
                <w:szCs w:val="22"/>
                <w:lang w:val="el-GR" w:eastAsia="el-GR"/>
              </w:rPr>
            </w:pPr>
          </w:p>
          <w:p w14:paraId="0CEB0C06"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α)[……]·</w:t>
            </w:r>
          </w:p>
          <w:p w14:paraId="3038F655" w14:textId="77777777" w:rsidR="001A663D" w:rsidRPr="00C9768A" w:rsidRDefault="001A663D" w:rsidP="001A663D">
            <w:pPr>
              <w:widowControl w:val="0"/>
              <w:suppressAutoHyphens w:val="0"/>
              <w:spacing w:after="0" w:line="276" w:lineRule="auto"/>
              <w:rPr>
                <w:szCs w:val="22"/>
                <w:lang w:val="el-GR" w:eastAsia="el-GR"/>
              </w:rPr>
            </w:pPr>
          </w:p>
          <w:p w14:paraId="144EDE8B"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β)[……]</w:t>
            </w:r>
          </w:p>
          <w:p w14:paraId="30BC2ECC" w14:textId="77777777" w:rsidR="001A663D" w:rsidRPr="00C9768A" w:rsidRDefault="001A663D" w:rsidP="001A663D">
            <w:pPr>
              <w:widowControl w:val="0"/>
              <w:suppressAutoHyphens w:val="0"/>
              <w:spacing w:after="0" w:line="276" w:lineRule="auto"/>
              <w:rPr>
                <w:szCs w:val="22"/>
                <w:lang w:val="el-GR" w:eastAsia="el-GR"/>
              </w:rPr>
            </w:pPr>
          </w:p>
          <w:p w14:paraId="3E5C19B5" w14:textId="77777777" w:rsidR="001A663D" w:rsidRPr="00C9768A" w:rsidRDefault="001A663D" w:rsidP="001A663D">
            <w:pPr>
              <w:widowControl w:val="0"/>
              <w:suppressAutoHyphens w:val="0"/>
              <w:spacing w:after="0" w:line="276" w:lineRule="auto"/>
              <w:rPr>
                <w:szCs w:val="22"/>
                <w:lang w:val="el-GR" w:eastAsia="el-GR"/>
              </w:rPr>
            </w:pPr>
          </w:p>
          <w:p w14:paraId="6E53072C"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γ.1)</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p w14:paraId="02471BB3"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p w14:paraId="7CFE471D" w14:textId="77777777" w:rsidR="001A663D" w:rsidRPr="00C9768A" w:rsidRDefault="001A663D" w:rsidP="001A663D">
            <w:pPr>
              <w:widowControl w:val="0"/>
              <w:suppressAutoHyphens w:val="0"/>
              <w:spacing w:after="0" w:line="276" w:lineRule="auto"/>
              <w:rPr>
                <w:szCs w:val="22"/>
                <w:lang w:val="el-GR" w:eastAsia="el-GR"/>
              </w:rPr>
            </w:pPr>
          </w:p>
          <w:p w14:paraId="41FB205E"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p w14:paraId="5A15983A" w14:textId="77777777" w:rsidR="001A663D" w:rsidRPr="00C9768A" w:rsidRDefault="001A663D" w:rsidP="001A663D">
            <w:pPr>
              <w:widowControl w:val="0"/>
              <w:suppressAutoHyphens w:val="0"/>
              <w:spacing w:after="0" w:line="276" w:lineRule="auto"/>
              <w:rPr>
                <w:szCs w:val="22"/>
                <w:lang w:val="el-GR" w:eastAsia="el-GR"/>
              </w:rPr>
            </w:pPr>
          </w:p>
          <w:p w14:paraId="097DE05C"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p w14:paraId="3D14E37E" w14:textId="77777777" w:rsidR="001A663D" w:rsidRPr="00C9768A" w:rsidRDefault="001A663D" w:rsidP="001A663D">
            <w:pPr>
              <w:widowControl w:val="0"/>
              <w:suppressAutoHyphens w:val="0"/>
              <w:spacing w:after="0" w:line="276" w:lineRule="auto"/>
              <w:rPr>
                <w:szCs w:val="22"/>
                <w:lang w:val="el-GR" w:eastAsia="el-GR"/>
              </w:rPr>
            </w:pPr>
          </w:p>
          <w:p w14:paraId="656829D8" w14:textId="77777777" w:rsidR="001A663D" w:rsidRPr="00C9768A" w:rsidRDefault="001A663D" w:rsidP="001A663D">
            <w:pPr>
              <w:widowControl w:val="0"/>
              <w:suppressAutoHyphens w:val="0"/>
              <w:spacing w:after="0" w:line="276" w:lineRule="auto"/>
              <w:rPr>
                <w:szCs w:val="22"/>
                <w:lang w:val="el-GR" w:eastAsia="el-GR"/>
              </w:rPr>
            </w:pPr>
          </w:p>
          <w:p w14:paraId="681A31D6"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γ.2)[……]·</w:t>
            </w:r>
          </w:p>
          <w:p w14:paraId="4FF6CDEF"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δ)</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r w:rsidR="008A5CB1" w:rsidRPr="00C9768A">
              <w:rPr>
                <w:szCs w:val="22"/>
                <w:lang w:val="el-GR" w:eastAsia="el-GR"/>
              </w:rPr>
              <w:t xml:space="preserve"> </w:t>
            </w:r>
          </w:p>
          <w:p w14:paraId="4A4738F1"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αναφερθούν</w:t>
            </w:r>
            <w:r w:rsidR="008A5CB1" w:rsidRPr="00C9768A">
              <w:rPr>
                <w:szCs w:val="22"/>
                <w:lang w:val="el-GR" w:eastAsia="el-GR"/>
              </w:rPr>
              <w:t xml:space="preserve"> </w:t>
            </w:r>
            <w:r w:rsidRPr="00C9768A">
              <w:rPr>
                <w:szCs w:val="22"/>
                <w:lang w:val="el-GR" w:eastAsia="el-GR"/>
              </w:rPr>
              <w:t>λεπτομερείς</w:t>
            </w:r>
            <w:r w:rsidR="008A5CB1" w:rsidRPr="00C9768A">
              <w:rPr>
                <w:szCs w:val="22"/>
                <w:lang w:val="el-GR" w:eastAsia="el-GR"/>
              </w:rPr>
              <w:t xml:space="preserve"> </w:t>
            </w:r>
            <w:r w:rsidRPr="00C9768A">
              <w:rPr>
                <w:szCs w:val="22"/>
                <w:lang w:val="el-GR" w:eastAsia="el-GR"/>
              </w:rPr>
              <w:t>πληροφορίες</w:t>
            </w:r>
          </w:p>
          <w:p w14:paraId="29605DB4" w14:textId="77777777" w:rsidR="001A663D" w:rsidRPr="00C9768A" w:rsidRDefault="001A663D" w:rsidP="001A663D">
            <w:pPr>
              <w:widowControl w:val="0"/>
              <w:suppressAutoHyphens w:val="0"/>
              <w:spacing w:after="0" w:line="276" w:lineRule="auto"/>
              <w:rPr>
                <w:b/>
                <w:bCs/>
                <w:szCs w:val="22"/>
                <w:lang w:val="el-GR" w:eastAsia="el-GR"/>
              </w:rPr>
            </w:pPr>
            <w:r w:rsidRPr="00C9768A">
              <w:rPr>
                <w:szCs w:val="22"/>
                <w:lang w:val="el-GR" w:eastAsia="el-GR"/>
              </w:rPr>
              <w:t>[……]</w:t>
            </w:r>
          </w:p>
        </w:tc>
      </w:tr>
      <w:tr w:rsidR="001A663D" w:rsidRPr="00C9768A" w14:paraId="4416CFDD" w14:textId="77777777" w:rsidTr="001339E7">
        <w:tblPrEx>
          <w:tblCellMar>
            <w:left w:w="108" w:type="dxa"/>
            <w:right w:w="108" w:type="dxa"/>
          </w:tblCellMar>
        </w:tblPrEx>
        <w:tc>
          <w:tcPr>
            <w:tcW w:w="4395" w:type="dxa"/>
            <w:tcBorders>
              <w:top w:val="single" w:sz="4" w:space="0" w:color="000000"/>
              <w:left w:val="single" w:sz="4" w:space="0" w:color="000000"/>
              <w:bottom w:val="single" w:sz="4" w:space="0" w:color="000000"/>
            </w:tcBorders>
            <w:shd w:val="clear" w:color="auto" w:fill="auto"/>
          </w:tcPr>
          <w:p w14:paraId="6334B781" w14:textId="77777777" w:rsidR="001A663D" w:rsidRPr="00C9768A" w:rsidRDefault="001A663D" w:rsidP="001A663D">
            <w:pPr>
              <w:widowControl w:val="0"/>
              <w:suppressAutoHyphens w:val="0"/>
              <w:spacing w:after="0" w:line="276" w:lineRule="auto"/>
              <w:rPr>
                <w:szCs w:val="22"/>
                <w:lang w:val="el-GR" w:eastAsia="el-GR"/>
              </w:rPr>
            </w:pPr>
            <w:r w:rsidRPr="00C9768A">
              <w:rPr>
                <w:i/>
                <w:szCs w:val="22"/>
                <w:lang w:val="el-GR" w:eastAsia="el-GR"/>
              </w:rPr>
              <w:t>Εάν</w:t>
            </w:r>
            <w:r w:rsidR="008A5CB1" w:rsidRPr="00C9768A">
              <w:rPr>
                <w:i/>
                <w:szCs w:val="22"/>
                <w:lang w:val="el-GR" w:eastAsia="el-GR"/>
              </w:rPr>
              <w:t xml:space="preserve"> </w:t>
            </w:r>
            <w:r w:rsidRPr="00C9768A">
              <w:rPr>
                <w:i/>
                <w:szCs w:val="22"/>
                <w:lang w:val="el-GR" w:eastAsia="el-GR"/>
              </w:rPr>
              <w:t>η</w:t>
            </w:r>
            <w:r w:rsidR="008A5CB1" w:rsidRPr="00C9768A">
              <w:rPr>
                <w:i/>
                <w:szCs w:val="22"/>
                <w:lang w:val="el-GR" w:eastAsia="el-GR"/>
              </w:rPr>
              <w:t xml:space="preserve"> </w:t>
            </w:r>
            <w:r w:rsidRPr="00C9768A">
              <w:rPr>
                <w:i/>
                <w:szCs w:val="22"/>
                <w:lang w:val="el-GR" w:eastAsia="el-GR"/>
              </w:rPr>
              <w:t>σχετική</w:t>
            </w:r>
            <w:r w:rsidR="008A5CB1" w:rsidRPr="00C9768A">
              <w:rPr>
                <w:i/>
                <w:szCs w:val="22"/>
                <w:lang w:val="el-GR" w:eastAsia="el-GR"/>
              </w:rPr>
              <w:t xml:space="preserve"> </w:t>
            </w:r>
            <w:r w:rsidRPr="00C9768A">
              <w:rPr>
                <w:i/>
                <w:szCs w:val="22"/>
                <w:lang w:val="el-GR" w:eastAsia="el-GR"/>
              </w:rPr>
              <w:t>τεκμηρίωση</w:t>
            </w:r>
            <w:r w:rsidR="008A5CB1" w:rsidRPr="00C9768A">
              <w:rPr>
                <w:i/>
                <w:szCs w:val="22"/>
                <w:lang w:val="el-GR" w:eastAsia="el-GR"/>
              </w:rPr>
              <w:t xml:space="preserve"> </w:t>
            </w:r>
            <w:r w:rsidRPr="00C9768A">
              <w:rPr>
                <w:i/>
                <w:szCs w:val="22"/>
                <w:lang w:val="el-GR" w:eastAsia="el-GR"/>
              </w:rPr>
              <w:t>όσον</w:t>
            </w:r>
            <w:r w:rsidR="008A5CB1" w:rsidRPr="00C9768A">
              <w:rPr>
                <w:i/>
                <w:szCs w:val="22"/>
                <w:lang w:val="el-GR" w:eastAsia="el-GR"/>
              </w:rPr>
              <w:t xml:space="preserve"> </w:t>
            </w:r>
            <w:r w:rsidRPr="00C9768A">
              <w:rPr>
                <w:i/>
                <w:szCs w:val="22"/>
                <w:lang w:val="el-GR" w:eastAsia="el-GR"/>
              </w:rPr>
              <w:t>αφορά</w:t>
            </w:r>
            <w:r w:rsidR="008A5CB1" w:rsidRPr="00C9768A">
              <w:rPr>
                <w:i/>
                <w:szCs w:val="22"/>
                <w:lang w:val="el-GR" w:eastAsia="el-GR"/>
              </w:rPr>
              <w:t xml:space="preserve"> </w:t>
            </w:r>
            <w:r w:rsidRPr="00C9768A">
              <w:rPr>
                <w:i/>
                <w:szCs w:val="22"/>
                <w:lang w:val="el-GR" w:eastAsia="el-GR"/>
              </w:rPr>
              <w:t>την</w:t>
            </w:r>
            <w:r w:rsidR="008A5CB1" w:rsidRPr="00C9768A">
              <w:rPr>
                <w:i/>
                <w:szCs w:val="22"/>
                <w:lang w:val="el-GR" w:eastAsia="el-GR"/>
              </w:rPr>
              <w:t xml:space="preserve"> </w:t>
            </w:r>
            <w:r w:rsidRPr="00C9768A">
              <w:rPr>
                <w:i/>
                <w:szCs w:val="22"/>
                <w:lang w:val="el-GR" w:eastAsia="el-GR"/>
              </w:rPr>
              <w:t>καταβολή</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φόρων</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εισφορών</w:t>
            </w:r>
            <w:r w:rsidR="008A5CB1" w:rsidRPr="00C9768A">
              <w:rPr>
                <w:i/>
                <w:szCs w:val="22"/>
                <w:lang w:val="el-GR" w:eastAsia="el-GR"/>
              </w:rPr>
              <w:t xml:space="preserve"> </w:t>
            </w:r>
            <w:r w:rsidRPr="00C9768A">
              <w:rPr>
                <w:i/>
                <w:szCs w:val="22"/>
                <w:lang w:val="el-GR" w:eastAsia="el-GR"/>
              </w:rPr>
              <w:t>κοινωνικής</w:t>
            </w:r>
            <w:r w:rsidR="008A5CB1" w:rsidRPr="00C9768A">
              <w:rPr>
                <w:i/>
                <w:szCs w:val="22"/>
                <w:lang w:val="el-GR" w:eastAsia="el-GR"/>
              </w:rPr>
              <w:t xml:space="preserve"> </w:t>
            </w:r>
            <w:r w:rsidRPr="00C9768A">
              <w:rPr>
                <w:i/>
                <w:szCs w:val="22"/>
                <w:lang w:val="el-GR" w:eastAsia="el-GR"/>
              </w:rPr>
              <w:t>ασφάλισης</w:t>
            </w:r>
            <w:r w:rsidR="008A5CB1" w:rsidRPr="00C9768A">
              <w:rPr>
                <w:i/>
                <w:szCs w:val="22"/>
                <w:lang w:val="el-GR" w:eastAsia="el-GR"/>
              </w:rPr>
              <w:t xml:space="preserve"> </w:t>
            </w:r>
            <w:r w:rsidRPr="00C9768A">
              <w:rPr>
                <w:i/>
                <w:szCs w:val="22"/>
                <w:lang w:val="el-GR" w:eastAsia="el-GR"/>
              </w:rPr>
              <w:t>διατίθεται</w:t>
            </w:r>
            <w:r w:rsidR="008A5CB1" w:rsidRPr="00C9768A">
              <w:rPr>
                <w:i/>
                <w:szCs w:val="22"/>
                <w:lang w:val="el-GR" w:eastAsia="el-GR"/>
              </w:rPr>
              <w:t xml:space="preserve"> </w:t>
            </w:r>
            <w:r w:rsidRPr="00C9768A">
              <w:rPr>
                <w:i/>
                <w:szCs w:val="22"/>
                <w:lang w:val="el-GR" w:eastAsia="el-GR"/>
              </w:rPr>
              <w:t>ηλεκτρονικά,</w:t>
            </w:r>
            <w:r w:rsidR="008A5CB1" w:rsidRPr="00C9768A">
              <w:rPr>
                <w:i/>
                <w:szCs w:val="22"/>
                <w:lang w:val="el-GR" w:eastAsia="el-GR"/>
              </w:rPr>
              <w:t xml:space="preserve"> </w:t>
            </w:r>
            <w:r w:rsidRPr="00C9768A">
              <w:rPr>
                <w:i/>
                <w:szCs w:val="22"/>
                <w:lang w:val="el-GR" w:eastAsia="el-GR"/>
              </w:rPr>
              <w:t>αναφέρετε:</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14:paraId="7870BF47" w14:textId="77777777" w:rsidR="001A663D" w:rsidRPr="00C9768A" w:rsidRDefault="001A663D" w:rsidP="001A663D">
            <w:pPr>
              <w:widowControl w:val="0"/>
              <w:suppressAutoHyphens w:val="0"/>
              <w:spacing w:after="0" w:line="276" w:lineRule="auto"/>
              <w:jc w:val="left"/>
              <w:rPr>
                <w:i/>
                <w:szCs w:val="22"/>
                <w:lang w:val="el-GR" w:eastAsia="el-GR"/>
              </w:rPr>
            </w:pPr>
            <w:r w:rsidRPr="00C9768A">
              <w:rPr>
                <w:i/>
                <w:szCs w:val="22"/>
                <w:lang w:val="el-GR" w:eastAsia="el-GR"/>
              </w:rPr>
              <w:t>(διαδικτυακή</w:t>
            </w:r>
            <w:r w:rsidR="008A5CB1" w:rsidRPr="00C9768A">
              <w:rPr>
                <w:i/>
                <w:szCs w:val="22"/>
                <w:lang w:val="el-GR" w:eastAsia="el-GR"/>
              </w:rPr>
              <w:t xml:space="preserve"> </w:t>
            </w:r>
            <w:r w:rsidRPr="00C9768A">
              <w:rPr>
                <w:i/>
                <w:szCs w:val="22"/>
                <w:lang w:val="el-GR" w:eastAsia="el-GR"/>
              </w:rPr>
              <w:t>διεύθυνση,</w:t>
            </w:r>
            <w:r w:rsidR="008A5CB1" w:rsidRPr="00C9768A">
              <w:rPr>
                <w:i/>
                <w:szCs w:val="22"/>
                <w:lang w:val="el-GR" w:eastAsia="el-GR"/>
              </w:rPr>
              <w:t xml:space="preserve"> </w:t>
            </w:r>
            <w:r w:rsidRPr="00C9768A">
              <w:rPr>
                <w:i/>
                <w:szCs w:val="22"/>
                <w:lang w:val="el-GR" w:eastAsia="el-GR"/>
              </w:rPr>
              <w:t>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έκδοσης,</w:t>
            </w:r>
            <w:r w:rsidR="008A5CB1" w:rsidRPr="00C9768A">
              <w:rPr>
                <w:i/>
                <w:szCs w:val="22"/>
                <w:lang w:val="el-GR" w:eastAsia="el-GR"/>
              </w:rPr>
              <w:t xml:space="preserve"> </w:t>
            </w:r>
            <w:r w:rsidRPr="00C9768A">
              <w:rPr>
                <w:i/>
                <w:szCs w:val="22"/>
                <w:lang w:val="el-GR" w:eastAsia="el-GR"/>
              </w:rPr>
              <w:t>επακριβή</w:t>
            </w:r>
            <w:r w:rsidR="008A5CB1" w:rsidRPr="00C9768A">
              <w:rPr>
                <w:i/>
                <w:szCs w:val="22"/>
                <w:lang w:val="el-GR" w:eastAsia="el-GR"/>
              </w:rPr>
              <w:t xml:space="preserve"> </w:t>
            </w:r>
            <w:r w:rsidRPr="00C9768A">
              <w:rPr>
                <w:i/>
                <w:szCs w:val="22"/>
                <w:lang w:val="el-GR" w:eastAsia="el-GR"/>
              </w:rPr>
              <w:t>στοιχεία</w:t>
            </w:r>
            <w:r w:rsidR="008A5CB1" w:rsidRPr="00C9768A">
              <w:rPr>
                <w:i/>
                <w:szCs w:val="22"/>
                <w:lang w:val="el-GR" w:eastAsia="el-GR"/>
              </w:rPr>
              <w:t xml:space="preserve"> </w:t>
            </w:r>
            <w:r w:rsidRPr="00C9768A">
              <w:rPr>
                <w:i/>
                <w:szCs w:val="22"/>
                <w:lang w:val="el-GR" w:eastAsia="el-GR"/>
              </w:rPr>
              <w:t>αναφοράς</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εγγράφων):</w:t>
            </w:r>
            <w:r w:rsidR="008A5CB1" w:rsidRPr="00C9768A">
              <w:rPr>
                <w:i/>
                <w:szCs w:val="22"/>
                <w:lang w:val="el-GR" w:eastAsia="el-GR"/>
              </w:rPr>
              <w:t xml:space="preserve"> </w:t>
            </w:r>
            <w:r w:rsidRPr="00C9768A">
              <w:rPr>
                <w:szCs w:val="22"/>
                <w:vertAlign w:val="superscript"/>
                <w:lang w:val="el-GR" w:eastAsia="el-GR"/>
              </w:rPr>
              <w:endnoteReference w:id="23"/>
            </w:r>
          </w:p>
          <w:p w14:paraId="18670AD2" w14:textId="77777777" w:rsidR="001A663D" w:rsidRPr="00C9768A" w:rsidRDefault="001A663D" w:rsidP="001A663D">
            <w:pPr>
              <w:widowControl w:val="0"/>
              <w:suppressAutoHyphens w:val="0"/>
              <w:spacing w:after="0" w:line="276" w:lineRule="auto"/>
              <w:jc w:val="left"/>
              <w:rPr>
                <w:szCs w:val="22"/>
                <w:lang w:val="el-GR" w:eastAsia="el-GR"/>
              </w:rPr>
            </w:pPr>
            <w:r w:rsidRPr="00C9768A">
              <w:rPr>
                <w:i/>
                <w:szCs w:val="22"/>
                <w:lang w:val="el-GR" w:eastAsia="el-GR"/>
              </w:rPr>
              <w:t>[……][……][……]</w:t>
            </w:r>
          </w:p>
        </w:tc>
      </w:tr>
    </w:tbl>
    <w:p w14:paraId="3A312641" w14:textId="77777777" w:rsidR="001A663D" w:rsidRPr="00C9768A" w:rsidRDefault="001A663D" w:rsidP="001A663D">
      <w:pPr>
        <w:keepNext/>
        <w:widowControl w:val="0"/>
        <w:spacing w:before="120" w:after="360" w:line="276" w:lineRule="auto"/>
        <w:jc w:val="center"/>
        <w:rPr>
          <w:b/>
          <w:smallCaps/>
          <w:kern w:val="1"/>
          <w:sz w:val="28"/>
          <w:szCs w:val="22"/>
          <w:lang w:val="el-GR"/>
        </w:rPr>
      </w:pPr>
    </w:p>
    <w:p w14:paraId="0A9564B5"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Γ:</w:t>
      </w:r>
      <w:r w:rsidR="008A5CB1" w:rsidRPr="00C9768A">
        <w:rPr>
          <w:b/>
          <w:bCs/>
          <w:szCs w:val="22"/>
          <w:lang w:val="el-GR" w:eastAsia="el-GR"/>
        </w:rPr>
        <w:t xml:space="preserve"> </w:t>
      </w:r>
      <w:r w:rsidRPr="00C9768A">
        <w:rPr>
          <w:b/>
          <w:bCs/>
          <w:szCs w:val="22"/>
          <w:lang w:val="el-GR" w:eastAsia="el-GR"/>
        </w:rPr>
        <w:t>Λόγοι</w:t>
      </w:r>
      <w:r w:rsidR="008A5CB1" w:rsidRPr="00C9768A">
        <w:rPr>
          <w:b/>
          <w:bCs/>
          <w:szCs w:val="22"/>
          <w:lang w:val="el-GR" w:eastAsia="el-GR"/>
        </w:rPr>
        <w:t xml:space="preserve"> </w:t>
      </w:r>
      <w:r w:rsidRPr="00C9768A">
        <w:rPr>
          <w:b/>
          <w:bCs/>
          <w:szCs w:val="22"/>
          <w:lang w:val="el-GR" w:eastAsia="el-GR"/>
        </w:rPr>
        <w:t>που</w:t>
      </w:r>
      <w:r w:rsidR="008A5CB1" w:rsidRPr="00C9768A">
        <w:rPr>
          <w:b/>
          <w:bCs/>
          <w:szCs w:val="22"/>
          <w:lang w:val="el-GR" w:eastAsia="el-GR"/>
        </w:rPr>
        <w:t xml:space="preserve"> </w:t>
      </w:r>
      <w:r w:rsidRPr="00C9768A">
        <w:rPr>
          <w:b/>
          <w:bCs/>
          <w:szCs w:val="22"/>
          <w:lang w:val="el-GR" w:eastAsia="el-GR"/>
        </w:rPr>
        <w:t>σχετίζονται</w:t>
      </w:r>
      <w:r w:rsidR="008A5CB1" w:rsidRPr="00C9768A">
        <w:rPr>
          <w:b/>
          <w:bCs/>
          <w:szCs w:val="22"/>
          <w:lang w:val="el-GR" w:eastAsia="el-GR"/>
        </w:rPr>
        <w:t xml:space="preserve"> </w:t>
      </w:r>
      <w:r w:rsidRPr="00C9768A">
        <w:rPr>
          <w:b/>
          <w:bCs/>
          <w:szCs w:val="22"/>
          <w:lang w:val="el-GR" w:eastAsia="el-GR"/>
        </w:rPr>
        <w:t>με</w:t>
      </w:r>
      <w:r w:rsidR="008A5CB1" w:rsidRPr="00C9768A">
        <w:rPr>
          <w:b/>
          <w:bCs/>
          <w:szCs w:val="22"/>
          <w:lang w:val="el-GR" w:eastAsia="el-GR"/>
        </w:rPr>
        <w:t xml:space="preserve"> </w:t>
      </w:r>
      <w:r w:rsidRPr="00C9768A">
        <w:rPr>
          <w:b/>
          <w:bCs/>
          <w:szCs w:val="22"/>
          <w:lang w:val="el-GR" w:eastAsia="el-GR"/>
        </w:rPr>
        <w:t>αφερεγγυότητα,</w:t>
      </w:r>
      <w:r w:rsidR="008A5CB1" w:rsidRPr="00C9768A">
        <w:rPr>
          <w:b/>
          <w:bCs/>
          <w:szCs w:val="22"/>
          <w:lang w:val="el-GR" w:eastAsia="el-GR"/>
        </w:rPr>
        <w:t xml:space="preserve"> </w:t>
      </w:r>
      <w:r w:rsidRPr="00C9768A">
        <w:rPr>
          <w:b/>
          <w:bCs/>
          <w:szCs w:val="22"/>
          <w:lang w:val="el-GR" w:eastAsia="el-GR"/>
        </w:rPr>
        <w:t>σύγκρουση</w:t>
      </w:r>
      <w:r w:rsidR="008A5CB1" w:rsidRPr="00C9768A">
        <w:rPr>
          <w:b/>
          <w:bCs/>
          <w:szCs w:val="22"/>
          <w:lang w:val="el-GR" w:eastAsia="el-GR"/>
        </w:rPr>
        <w:t xml:space="preserve"> </w:t>
      </w:r>
      <w:r w:rsidRPr="00C9768A">
        <w:rPr>
          <w:b/>
          <w:bCs/>
          <w:szCs w:val="22"/>
          <w:lang w:val="el-GR" w:eastAsia="el-GR"/>
        </w:rPr>
        <w:t>συμφερόντων</w:t>
      </w:r>
      <w:r w:rsidR="008A5CB1" w:rsidRPr="00C9768A">
        <w:rPr>
          <w:b/>
          <w:bCs/>
          <w:szCs w:val="22"/>
          <w:lang w:val="el-GR" w:eastAsia="el-GR"/>
        </w:rPr>
        <w:t xml:space="preserve"> </w:t>
      </w:r>
      <w:r w:rsidRPr="00C9768A">
        <w:rPr>
          <w:b/>
          <w:bCs/>
          <w:szCs w:val="22"/>
          <w:lang w:val="el-GR" w:eastAsia="el-GR"/>
        </w:rPr>
        <w:t>ή</w:t>
      </w:r>
      <w:r w:rsidR="008A5CB1" w:rsidRPr="00C9768A">
        <w:rPr>
          <w:b/>
          <w:bCs/>
          <w:szCs w:val="22"/>
          <w:lang w:val="el-GR" w:eastAsia="el-GR"/>
        </w:rPr>
        <w:t xml:space="preserve"> </w:t>
      </w:r>
      <w:r w:rsidRPr="00C9768A">
        <w:rPr>
          <w:b/>
          <w:bCs/>
          <w:szCs w:val="22"/>
          <w:lang w:val="el-GR" w:eastAsia="el-GR"/>
        </w:rPr>
        <w:t>επαγγελματικό</w:t>
      </w:r>
      <w:r w:rsidR="008A5CB1" w:rsidRPr="00C9768A">
        <w:rPr>
          <w:b/>
          <w:bCs/>
          <w:szCs w:val="22"/>
          <w:lang w:val="el-GR" w:eastAsia="el-GR"/>
        </w:rPr>
        <w:t xml:space="preserve"> </w:t>
      </w:r>
      <w:r w:rsidRPr="00C9768A">
        <w:rPr>
          <w:b/>
          <w:bCs/>
          <w:szCs w:val="22"/>
          <w:lang w:val="el-GR" w:eastAsia="el-GR"/>
        </w:rPr>
        <w:t>παράπτωμα</w:t>
      </w:r>
    </w:p>
    <w:tbl>
      <w:tblPr>
        <w:tblW w:w="0" w:type="auto"/>
        <w:tblInd w:w="108" w:type="dxa"/>
        <w:tblLayout w:type="fixed"/>
        <w:tblLook w:val="0000" w:firstRow="0" w:lastRow="0" w:firstColumn="0" w:lastColumn="0" w:noHBand="0" w:noVBand="0"/>
      </w:tblPr>
      <w:tblGrid>
        <w:gridCol w:w="4395"/>
        <w:gridCol w:w="5244"/>
      </w:tblGrid>
      <w:tr w:rsidR="001A663D" w:rsidRPr="00C9768A" w14:paraId="2FFBB4D7" w14:textId="77777777" w:rsidTr="001339E7">
        <w:tc>
          <w:tcPr>
            <w:tcW w:w="4395" w:type="dxa"/>
            <w:tcBorders>
              <w:top w:val="single" w:sz="4" w:space="0" w:color="000000"/>
              <w:left w:val="single" w:sz="4" w:space="0" w:color="000000"/>
              <w:bottom w:val="single" w:sz="4" w:space="0" w:color="000000"/>
            </w:tcBorders>
            <w:shd w:val="clear" w:color="auto" w:fill="auto"/>
          </w:tcPr>
          <w:p w14:paraId="2045261C"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Πληροφορίες</w:t>
            </w:r>
            <w:r w:rsidR="008A5CB1" w:rsidRPr="00C9768A">
              <w:rPr>
                <w:b/>
                <w:i/>
                <w:szCs w:val="22"/>
                <w:lang w:val="el-GR" w:eastAsia="el-GR"/>
              </w:rPr>
              <w:t xml:space="preserve"> </w:t>
            </w:r>
            <w:r w:rsidRPr="00C9768A">
              <w:rPr>
                <w:b/>
                <w:i/>
                <w:szCs w:val="22"/>
                <w:lang w:val="el-GR" w:eastAsia="el-GR"/>
              </w:rPr>
              <w:t>σχετικά</w:t>
            </w:r>
            <w:r w:rsidR="008A5CB1" w:rsidRPr="00C9768A">
              <w:rPr>
                <w:b/>
                <w:i/>
                <w:szCs w:val="22"/>
                <w:lang w:val="el-GR" w:eastAsia="el-GR"/>
              </w:rPr>
              <w:t xml:space="preserve"> </w:t>
            </w:r>
            <w:r w:rsidRPr="00C9768A">
              <w:rPr>
                <w:b/>
                <w:i/>
                <w:szCs w:val="22"/>
                <w:lang w:val="el-GR" w:eastAsia="el-GR"/>
              </w:rPr>
              <w:t>με</w:t>
            </w:r>
            <w:r w:rsidR="008A5CB1" w:rsidRPr="00C9768A">
              <w:rPr>
                <w:b/>
                <w:i/>
                <w:szCs w:val="22"/>
                <w:lang w:val="el-GR" w:eastAsia="el-GR"/>
              </w:rPr>
              <w:t xml:space="preserve"> </w:t>
            </w:r>
            <w:r w:rsidRPr="00C9768A">
              <w:rPr>
                <w:b/>
                <w:i/>
                <w:szCs w:val="22"/>
                <w:lang w:val="el-GR" w:eastAsia="el-GR"/>
              </w:rPr>
              <w:t>πιθανή</w:t>
            </w:r>
            <w:r w:rsidR="008A5CB1" w:rsidRPr="00C9768A">
              <w:rPr>
                <w:b/>
                <w:i/>
                <w:szCs w:val="22"/>
                <w:lang w:val="el-GR" w:eastAsia="el-GR"/>
              </w:rPr>
              <w:t xml:space="preserve"> </w:t>
            </w:r>
            <w:r w:rsidRPr="00C9768A">
              <w:rPr>
                <w:b/>
                <w:i/>
                <w:szCs w:val="22"/>
                <w:lang w:val="el-GR" w:eastAsia="el-GR"/>
              </w:rPr>
              <w:t>αφερεγγυότητα,</w:t>
            </w:r>
            <w:r w:rsidR="008A5CB1" w:rsidRPr="00C9768A">
              <w:rPr>
                <w:b/>
                <w:i/>
                <w:szCs w:val="22"/>
                <w:lang w:val="el-GR" w:eastAsia="el-GR"/>
              </w:rPr>
              <w:t xml:space="preserve"> </w:t>
            </w:r>
            <w:r w:rsidRPr="00C9768A">
              <w:rPr>
                <w:b/>
                <w:i/>
                <w:szCs w:val="22"/>
                <w:lang w:val="el-GR" w:eastAsia="el-GR"/>
              </w:rPr>
              <w:t>σύγκρουση</w:t>
            </w:r>
            <w:r w:rsidR="008A5CB1" w:rsidRPr="00C9768A">
              <w:rPr>
                <w:b/>
                <w:i/>
                <w:szCs w:val="22"/>
                <w:lang w:val="el-GR" w:eastAsia="el-GR"/>
              </w:rPr>
              <w:t xml:space="preserve"> </w:t>
            </w:r>
            <w:r w:rsidRPr="00C9768A">
              <w:rPr>
                <w:b/>
                <w:i/>
                <w:szCs w:val="22"/>
                <w:lang w:val="el-GR" w:eastAsia="el-GR"/>
              </w:rPr>
              <w:t>συμφερόντων</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επαγγελματικό</w:t>
            </w:r>
            <w:r w:rsidR="008A5CB1" w:rsidRPr="00C9768A">
              <w:rPr>
                <w:b/>
                <w:i/>
                <w:szCs w:val="22"/>
                <w:lang w:val="el-GR" w:eastAsia="el-GR"/>
              </w:rPr>
              <w:t xml:space="preserve"> </w:t>
            </w:r>
            <w:r w:rsidRPr="00C9768A">
              <w:rPr>
                <w:b/>
                <w:i/>
                <w:szCs w:val="22"/>
                <w:lang w:val="el-GR" w:eastAsia="el-GR"/>
              </w:rPr>
              <w:t>παράπτωμα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17D3B60C"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Απάντηση:</w:t>
            </w:r>
          </w:p>
        </w:tc>
      </w:tr>
      <w:tr w:rsidR="001A663D" w:rsidRPr="00C9768A" w14:paraId="6D4CAF07" w14:textId="77777777" w:rsidTr="001339E7">
        <w:tc>
          <w:tcPr>
            <w:tcW w:w="4395" w:type="dxa"/>
            <w:vMerge w:val="restart"/>
            <w:tcBorders>
              <w:top w:val="single" w:sz="4" w:space="0" w:color="000000"/>
              <w:left w:val="single" w:sz="4" w:space="0" w:color="000000"/>
              <w:bottom w:val="single" w:sz="4" w:space="0" w:color="000000"/>
            </w:tcBorders>
            <w:shd w:val="clear" w:color="auto" w:fill="auto"/>
          </w:tcPr>
          <w:p w14:paraId="665564B5"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έχει,</w:t>
            </w:r>
            <w:r w:rsidR="008A5CB1" w:rsidRPr="00C9768A">
              <w:rPr>
                <w:b/>
                <w:szCs w:val="22"/>
                <w:lang w:val="el-GR" w:eastAsia="el-GR"/>
              </w:rPr>
              <w:t xml:space="preserve"> </w:t>
            </w:r>
            <w:r w:rsidRPr="00C9768A">
              <w:rPr>
                <w:b/>
                <w:szCs w:val="22"/>
                <w:lang w:val="el-GR" w:eastAsia="el-GR"/>
              </w:rPr>
              <w:t>εν</w:t>
            </w:r>
            <w:r w:rsidR="008A5CB1" w:rsidRPr="00C9768A">
              <w:rPr>
                <w:b/>
                <w:szCs w:val="22"/>
                <w:lang w:val="el-GR" w:eastAsia="el-GR"/>
              </w:rPr>
              <w:t xml:space="preserve"> </w:t>
            </w:r>
            <w:r w:rsidRPr="00C9768A">
              <w:rPr>
                <w:b/>
                <w:szCs w:val="22"/>
                <w:lang w:val="el-GR" w:eastAsia="el-GR"/>
              </w:rPr>
              <w:t>γνώσει</w:t>
            </w:r>
            <w:r w:rsidR="008A5CB1" w:rsidRPr="00C9768A">
              <w:rPr>
                <w:b/>
                <w:szCs w:val="22"/>
                <w:lang w:val="el-GR" w:eastAsia="el-GR"/>
              </w:rPr>
              <w:t xml:space="preserve"> </w:t>
            </w:r>
            <w:r w:rsidRPr="00C9768A">
              <w:rPr>
                <w:b/>
                <w:szCs w:val="22"/>
                <w:lang w:val="el-GR" w:eastAsia="el-GR"/>
              </w:rPr>
              <w:t>του</w:t>
            </w:r>
            <w:r w:rsidRPr="00C9768A">
              <w:rPr>
                <w:szCs w:val="22"/>
                <w:lang w:val="el-GR" w:eastAsia="el-GR"/>
              </w:rPr>
              <w:t>,</w:t>
            </w:r>
            <w:r w:rsidR="008A5CB1" w:rsidRPr="00C9768A">
              <w:rPr>
                <w:szCs w:val="22"/>
                <w:lang w:val="el-GR" w:eastAsia="el-GR"/>
              </w:rPr>
              <w:t xml:space="preserve"> </w:t>
            </w:r>
            <w:r w:rsidRPr="00C9768A">
              <w:rPr>
                <w:szCs w:val="22"/>
                <w:lang w:val="el-GR" w:eastAsia="el-GR"/>
              </w:rPr>
              <w:t>αθετήσει</w:t>
            </w:r>
            <w:r w:rsidR="008A5CB1" w:rsidRPr="00C9768A">
              <w:rPr>
                <w:szCs w:val="22"/>
                <w:lang w:val="el-GR" w:eastAsia="el-GR"/>
              </w:rPr>
              <w:t xml:space="preserve"> </w:t>
            </w:r>
            <w:r w:rsidRPr="00C9768A">
              <w:rPr>
                <w:b/>
                <w:szCs w:val="22"/>
                <w:lang w:val="el-GR" w:eastAsia="el-GR"/>
              </w:rPr>
              <w:t>τις</w:t>
            </w:r>
            <w:r w:rsidR="008A5CB1" w:rsidRPr="00C9768A">
              <w:rPr>
                <w:b/>
                <w:szCs w:val="22"/>
                <w:lang w:val="el-GR" w:eastAsia="el-GR"/>
              </w:rPr>
              <w:t xml:space="preserve"> </w:t>
            </w:r>
            <w:r w:rsidRPr="00C9768A">
              <w:rPr>
                <w:b/>
                <w:szCs w:val="22"/>
                <w:lang w:val="el-GR" w:eastAsia="el-GR"/>
              </w:rPr>
              <w:t>υποχρεώσεις</w:t>
            </w:r>
            <w:r w:rsidR="008A5CB1" w:rsidRPr="00C9768A">
              <w:rPr>
                <w:b/>
                <w:szCs w:val="22"/>
                <w:lang w:val="el-GR" w:eastAsia="el-GR"/>
              </w:rPr>
              <w:t xml:space="preserve"> </w:t>
            </w:r>
            <w:r w:rsidRPr="00C9768A">
              <w:rPr>
                <w:b/>
                <w:szCs w:val="22"/>
                <w:lang w:val="el-GR" w:eastAsia="el-GR"/>
              </w:rPr>
              <w:t>του</w:t>
            </w:r>
            <w:r w:rsidR="008A5CB1" w:rsidRPr="00C9768A">
              <w:rPr>
                <w:b/>
                <w:szCs w:val="22"/>
                <w:lang w:val="el-GR" w:eastAsia="el-GR"/>
              </w:rPr>
              <w:t xml:space="preserve"> </w:t>
            </w:r>
            <w:r w:rsidRPr="00C9768A">
              <w:rPr>
                <w:szCs w:val="22"/>
                <w:lang w:val="el-GR" w:eastAsia="el-GR"/>
              </w:rPr>
              <w:t>στους</w:t>
            </w:r>
            <w:r w:rsidR="008A5CB1" w:rsidRPr="00C9768A">
              <w:rPr>
                <w:szCs w:val="22"/>
                <w:lang w:val="el-GR" w:eastAsia="el-GR"/>
              </w:rPr>
              <w:t xml:space="preserve"> </w:t>
            </w:r>
            <w:r w:rsidRPr="00C9768A">
              <w:rPr>
                <w:szCs w:val="22"/>
                <w:lang w:val="el-GR" w:eastAsia="el-GR"/>
              </w:rPr>
              <w:t>τομείς</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b/>
                <w:szCs w:val="22"/>
                <w:lang w:val="el-GR" w:eastAsia="el-GR"/>
              </w:rPr>
              <w:t>περιβαλλοντικού,</w:t>
            </w:r>
            <w:r w:rsidR="008A5CB1" w:rsidRPr="00C9768A">
              <w:rPr>
                <w:b/>
                <w:szCs w:val="22"/>
                <w:lang w:val="el-GR" w:eastAsia="el-GR"/>
              </w:rPr>
              <w:t xml:space="preserve"> </w:t>
            </w:r>
            <w:r w:rsidRPr="00C9768A">
              <w:rPr>
                <w:b/>
                <w:szCs w:val="22"/>
                <w:lang w:val="el-GR" w:eastAsia="el-GR"/>
              </w:rPr>
              <w:t>κοινωνικού</w:t>
            </w:r>
            <w:r w:rsidR="008A5CB1" w:rsidRPr="00C9768A">
              <w:rPr>
                <w:b/>
                <w:szCs w:val="22"/>
                <w:lang w:val="el-GR" w:eastAsia="el-GR"/>
              </w:rPr>
              <w:t xml:space="preserve"> </w:t>
            </w:r>
            <w:r w:rsidRPr="00C9768A">
              <w:rPr>
                <w:b/>
                <w:szCs w:val="22"/>
                <w:lang w:val="el-GR" w:eastAsia="el-GR"/>
              </w:rPr>
              <w:t>και</w:t>
            </w:r>
            <w:r w:rsidR="008A5CB1" w:rsidRPr="00C9768A">
              <w:rPr>
                <w:b/>
                <w:szCs w:val="22"/>
                <w:lang w:val="el-GR" w:eastAsia="el-GR"/>
              </w:rPr>
              <w:t xml:space="preserve"> </w:t>
            </w:r>
            <w:r w:rsidRPr="00C9768A">
              <w:rPr>
                <w:b/>
                <w:szCs w:val="22"/>
                <w:lang w:val="el-GR" w:eastAsia="el-GR"/>
              </w:rPr>
              <w:t>εργατικού</w:t>
            </w:r>
            <w:r w:rsidR="008A5CB1" w:rsidRPr="00C9768A">
              <w:rPr>
                <w:b/>
                <w:szCs w:val="22"/>
                <w:lang w:val="el-GR" w:eastAsia="el-GR"/>
              </w:rPr>
              <w:t xml:space="preserve"> </w:t>
            </w:r>
            <w:r w:rsidRPr="00C9768A">
              <w:rPr>
                <w:b/>
                <w:szCs w:val="22"/>
                <w:lang w:val="el-GR" w:eastAsia="el-GR"/>
              </w:rPr>
              <w:t>δικαίου</w:t>
            </w:r>
            <w:r w:rsidRPr="00C9768A">
              <w:rPr>
                <w:szCs w:val="22"/>
                <w:vertAlign w:val="superscript"/>
                <w:lang w:val="el-GR" w:eastAsia="el-GR"/>
              </w:rPr>
              <w:endnoteReference w:id="24"/>
            </w:r>
            <w:r w:rsidRPr="00C9768A">
              <w:rPr>
                <w:b/>
                <w:szCs w:val="22"/>
                <w:lang w:val="el-GR" w:eastAsia="el-GR"/>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75057454"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tc>
      </w:tr>
      <w:tr w:rsidR="001A663D" w:rsidRPr="00996A36" w14:paraId="40DD32D4" w14:textId="77777777" w:rsidTr="001339E7">
        <w:trPr>
          <w:trHeight w:val="405"/>
        </w:trPr>
        <w:tc>
          <w:tcPr>
            <w:tcW w:w="4395" w:type="dxa"/>
            <w:vMerge/>
            <w:tcBorders>
              <w:top w:val="single" w:sz="4" w:space="0" w:color="000000"/>
              <w:left w:val="single" w:sz="4" w:space="0" w:color="000000"/>
              <w:bottom w:val="single" w:sz="4" w:space="0" w:color="000000"/>
            </w:tcBorders>
            <w:shd w:val="clear" w:color="auto" w:fill="auto"/>
          </w:tcPr>
          <w:p w14:paraId="31E38AC4" w14:textId="77777777" w:rsidR="001A663D" w:rsidRPr="00C9768A" w:rsidRDefault="001A663D" w:rsidP="001A663D">
            <w:pPr>
              <w:widowControl w:val="0"/>
              <w:suppressAutoHyphens w:val="0"/>
              <w:snapToGrid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14F5859"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5BFD0B53" w14:textId="77777777" w:rsidR="001A663D" w:rsidRPr="00C9768A" w:rsidRDefault="001A663D" w:rsidP="001A663D">
            <w:pPr>
              <w:widowControl w:val="0"/>
              <w:suppressAutoHyphens w:val="0"/>
              <w:spacing w:after="0" w:line="276" w:lineRule="auto"/>
              <w:jc w:val="left"/>
              <w:rPr>
                <w:szCs w:val="22"/>
                <w:lang w:val="el-GR" w:eastAsia="el-GR"/>
              </w:rPr>
            </w:pPr>
          </w:p>
          <w:p w14:paraId="15A84373" w14:textId="77777777" w:rsidR="001A663D" w:rsidRPr="00C9768A" w:rsidRDefault="001A663D" w:rsidP="001A663D">
            <w:pPr>
              <w:widowControl w:val="0"/>
              <w:suppressAutoHyphens w:val="0"/>
              <w:spacing w:after="0" w:line="276" w:lineRule="auto"/>
              <w:jc w:val="left"/>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λάβει</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αποδεικνύουν</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αξιοπιστία</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παρά</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ύπαρξη</w:t>
            </w:r>
            <w:r w:rsidR="008A5CB1" w:rsidRPr="00C9768A">
              <w:rPr>
                <w:szCs w:val="22"/>
                <w:lang w:val="el-GR" w:eastAsia="el-GR"/>
              </w:rPr>
              <w:t xml:space="preserve"> </w:t>
            </w:r>
            <w:r w:rsidRPr="00C9768A">
              <w:rPr>
                <w:szCs w:val="22"/>
                <w:lang w:val="el-GR" w:eastAsia="el-GR"/>
              </w:rPr>
              <w:t>αυτού</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λόγου</w:t>
            </w:r>
            <w:r w:rsidR="008A5CB1" w:rsidRPr="00C9768A">
              <w:rPr>
                <w:szCs w:val="22"/>
                <w:lang w:val="el-GR" w:eastAsia="el-GR"/>
              </w:rPr>
              <w:t xml:space="preserve"> </w:t>
            </w:r>
            <w:r w:rsidRPr="00C9768A">
              <w:rPr>
                <w:szCs w:val="22"/>
                <w:lang w:val="el-GR" w:eastAsia="el-GR"/>
              </w:rPr>
              <w:t>αποκλεισμού</w:t>
            </w:r>
            <w:r w:rsidR="008A5CB1" w:rsidRPr="00C9768A">
              <w:rPr>
                <w:szCs w:val="22"/>
                <w:lang w:val="el-GR" w:eastAsia="el-GR"/>
              </w:rPr>
              <w:t xml:space="preserve"> </w:t>
            </w:r>
            <w:r w:rsidRPr="00C9768A">
              <w:rPr>
                <w:szCs w:val="22"/>
                <w:lang w:val="el-GR" w:eastAsia="el-GR"/>
              </w:rPr>
              <w:t>(«αυτοκάθαρση»);</w:t>
            </w:r>
          </w:p>
          <w:p w14:paraId="73305EFA"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21B8929C" w14:textId="77777777" w:rsidR="001A663D" w:rsidRPr="00C9768A" w:rsidRDefault="001A663D" w:rsidP="001A663D">
            <w:pPr>
              <w:widowControl w:val="0"/>
              <w:suppressAutoHyphens w:val="0"/>
              <w:spacing w:after="0" w:line="276" w:lineRule="auto"/>
              <w:jc w:val="left"/>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το</w:t>
            </w:r>
            <w:r w:rsidR="008A5CB1" w:rsidRPr="00C9768A">
              <w:rPr>
                <w:b/>
                <w:szCs w:val="22"/>
                <w:lang w:val="el-GR" w:eastAsia="el-GR"/>
              </w:rPr>
              <w:t xml:space="preserve"> </w:t>
            </w:r>
            <w:r w:rsidRPr="00C9768A">
              <w:rPr>
                <w:b/>
                <w:szCs w:val="22"/>
                <w:lang w:val="el-GR" w:eastAsia="el-GR"/>
              </w:rPr>
              <w:t>έχει</w:t>
            </w:r>
            <w:r w:rsidR="008A5CB1" w:rsidRPr="00C9768A">
              <w:rPr>
                <w:b/>
                <w:szCs w:val="22"/>
                <w:lang w:val="el-GR" w:eastAsia="el-GR"/>
              </w:rPr>
              <w:t xml:space="preserve"> </w:t>
            </w:r>
            <w:r w:rsidRPr="00C9768A">
              <w:rPr>
                <w:b/>
                <w:szCs w:val="22"/>
                <w:lang w:val="el-GR" w:eastAsia="el-GR"/>
              </w:rPr>
              <w:t>πράξει,</w:t>
            </w:r>
            <w:r w:rsidR="008A5CB1" w:rsidRPr="00C9768A">
              <w:rPr>
                <w:szCs w:val="22"/>
                <w:lang w:val="el-GR" w:eastAsia="el-GR"/>
              </w:rPr>
              <w:t xml:space="preserve"> </w:t>
            </w:r>
            <w:r w:rsidRPr="00C9768A">
              <w:rPr>
                <w:szCs w:val="22"/>
                <w:lang w:val="el-GR" w:eastAsia="el-GR"/>
              </w:rPr>
              <w:t>περιγράψτε</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λήφθηκαν:</w:t>
            </w:r>
            <w:r w:rsidR="008A5CB1" w:rsidRPr="00C9768A">
              <w:rPr>
                <w:szCs w:val="22"/>
                <w:lang w:val="el-GR" w:eastAsia="el-GR"/>
              </w:rPr>
              <w:t xml:space="preserve"> </w:t>
            </w:r>
            <w:r w:rsidRPr="00C9768A">
              <w:rPr>
                <w:szCs w:val="22"/>
                <w:lang w:val="el-GR" w:eastAsia="el-GR"/>
              </w:rPr>
              <w:t>[…….............]</w:t>
            </w:r>
          </w:p>
        </w:tc>
      </w:tr>
      <w:tr w:rsidR="001A663D" w:rsidRPr="00996A36" w14:paraId="5DEA6536" w14:textId="77777777" w:rsidTr="001339E7">
        <w:tc>
          <w:tcPr>
            <w:tcW w:w="4395" w:type="dxa"/>
            <w:tcBorders>
              <w:top w:val="single" w:sz="4" w:space="0" w:color="000000"/>
              <w:left w:val="single" w:sz="4" w:space="0" w:color="000000"/>
              <w:bottom w:val="single" w:sz="4" w:space="0" w:color="000000"/>
            </w:tcBorders>
            <w:shd w:val="clear" w:color="auto" w:fill="auto"/>
          </w:tcPr>
          <w:p w14:paraId="00F3C5C9"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Βρίσκεται</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οποιαδήποτε</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τις</w:t>
            </w:r>
            <w:r w:rsidR="008A5CB1" w:rsidRPr="00C9768A">
              <w:rPr>
                <w:szCs w:val="22"/>
                <w:lang w:val="el-GR" w:eastAsia="el-GR"/>
              </w:rPr>
              <w:t xml:space="preserve"> </w:t>
            </w:r>
            <w:r w:rsidRPr="00C9768A">
              <w:rPr>
                <w:szCs w:val="22"/>
                <w:lang w:val="el-GR" w:eastAsia="el-GR"/>
              </w:rPr>
              <w:t>ακόλουθες</w:t>
            </w:r>
            <w:r w:rsidR="008A5CB1" w:rsidRPr="00C9768A">
              <w:rPr>
                <w:szCs w:val="22"/>
                <w:lang w:val="el-GR" w:eastAsia="el-GR"/>
              </w:rPr>
              <w:t xml:space="preserve"> </w:t>
            </w:r>
            <w:r w:rsidRPr="00C9768A">
              <w:rPr>
                <w:szCs w:val="22"/>
                <w:lang w:val="el-GR" w:eastAsia="el-GR"/>
              </w:rPr>
              <w:t>καταστάσεις</w:t>
            </w:r>
            <w:r w:rsidRPr="00C9768A">
              <w:rPr>
                <w:szCs w:val="22"/>
                <w:vertAlign w:val="superscript"/>
                <w:lang w:val="el-GR" w:eastAsia="el-GR"/>
              </w:rPr>
              <w:endnoteReference w:id="25"/>
            </w:r>
            <w:r w:rsidR="008A5CB1" w:rsidRPr="00C9768A">
              <w:rPr>
                <w:szCs w:val="22"/>
                <w:lang w:val="el-GR" w:eastAsia="el-GR"/>
              </w:rPr>
              <w:t xml:space="preserve"> </w:t>
            </w:r>
            <w:r w:rsidRPr="00C9768A">
              <w:rPr>
                <w:szCs w:val="22"/>
                <w:lang w:val="el-GR" w:eastAsia="el-GR"/>
              </w:rPr>
              <w:t>:</w:t>
            </w:r>
          </w:p>
          <w:p w14:paraId="22F77089"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πτώχευση,</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p>
          <w:p w14:paraId="09A4FA50"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β)</w:t>
            </w:r>
            <w:r w:rsidR="008A5CB1" w:rsidRPr="00C9768A">
              <w:rPr>
                <w:szCs w:val="22"/>
                <w:lang w:val="el-GR" w:eastAsia="el-GR"/>
              </w:rPr>
              <w:t xml:space="preserve"> </w:t>
            </w:r>
            <w:r w:rsidRPr="00C9768A">
              <w:rPr>
                <w:szCs w:val="22"/>
                <w:lang w:val="el-GR" w:eastAsia="el-GR"/>
              </w:rPr>
              <w:t>διαδικασία</w:t>
            </w:r>
            <w:r w:rsidR="008A5CB1" w:rsidRPr="00C9768A">
              <w:rPr>
                <w:szCs w:val="22"/>
                <w:lang w:val="el-GR" w:eastAsia="el-GR"/>
              </w:rPr>
              <w:t xml:space="preserve"> </w:t>
            </w:r>
            <w:r w:rsidRPr="00C9768A">
              <w:rPr>
                <w:szCs w:val="22"/>
                <w:lang w:val="el-GR" w:eastAsia="el-GR"/>
              </w:rPr>
              <w:t>εξυγίανσης,</w:t>
            </w:r>
            <w:r w:rsidR="008A5CB1" w:rsidRPr="00C9768A">
              <w:rPr>
                <w:szCs w:val="22"/>
                <w:lang w:val="el-GR" w:eastAsia="el-GR"/>
              </w:rPr>
              <w:t xml:space="preserve"> </w:t>
            </w:r>
            <w:r w:rsidRPr="00C9768A">
              <w:rPr>
                <w:szCs w:val="22"/>
                <w:lang w:val="el-GR" w:eastAsia="el-GR"/>
              </w:rPr>
              <w:t>ή</w:t>
            </w:r>
          </w:p>
          <w:p w14:paraId="19237311"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γ)</w:t>
            </w:r>
            <w:r w:rsidR="008A5CB1" w:rsidRPr="00C9768A">
              <w:rPr>
                <w:szCs w:val="22"/>
                <w:lang w:val="el-GR" w:eastAsia="el-GR"/>
              </w:rPr>
              <w:t xml:space="preserve"> </w:t>
            </w:r>
            <w:r w:rsidRPr="00C9768A">
              <w:rPr>
                <w:szCs w:val="22"/>
                <w:lang w:val="el-GR" w:eastAsia="el-GR"/>
              </w:rPr>
              <w:t>ειδική</w:t>
            </w:r>
            <w:r w:rsidR="008A5CB1" w:rsidRPr="00C9768A">
              <w:rPr>
                <w:szCs w:val="22"/>
                <w:lang w:val="el-GR" w:eastAsia="el-GR"/>
              </w:rPr>
              <w:t xml:space="preserve"> </w:t>
            </w:r>
            <w:r w:rsidRPr="00C9768A">
              <w:rPr>
                <w:szCs w:val="22"/>
                <w:lang w:val="el-GR" w:eastAsia="el-GR"/>
              </w:rPr>
              <w:t>εκκαθάριση,</w:t>
            </w:r>
            <w:r w:rsidR="008A5CB1" w:rsidRPr="00C9768A">
              <w:rPr>
                <w:szCs w:val="22"/>
                <w:lang w:val="el-GR" w:eastAsia="el-GR"/>
              </w:rPr>
              <w:t xml:space="preserve"> </w:t>
            </w:r>
            <w:r w:rsidRPr="00C9768A">
              <w:rPr>
                <w:szCs w:val="22"/>
                <w:lang w:val="el-GR" w:eastAsia="el-GR"/>
              </w:rPr>
              <w:t>ή</w:t>
            </w:r>
          </w:p>
          <w:p w14:paraId="00022484"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δ)</w:t>
            </w:r>
            <w:r w:rsidR="008A5CB1" w:rsidRPr="00C9768A">
              <w:rPr>
                <w:szCs w:val="22"/>
                <w:lang w:val="el-GR" w:eastAsia="el-GR"/>
              </w:rPr>
              <w:t xml:space="preserve"> </w:t>
            </w:r>
            <w:r w:rsidRPr="00C9768A">
              <w:rPr>
                <w:szCs w:val="22"/>
                <w:lang w:val="el-GR" w:eastAsia="el-GR"/>
              </w:rPr>
              <w:t>αναγκαστική</w:t>
            </w:r>
            <w:r w:rsidR="008A5CB1" w:rsidRPr="00C9768A">
              <w:rPr>
                <w:szCs w:val="22"/>
                <w:lang w:val="el-GR" w:eastAsia="el-GR"/>
              </w:rPr>
              <w:t xml:space="preserve"> </w:t>
            </w:r>
            <w:r w:rsidRPr="00C9768A">
              <w:rPr>
                <w:szCs w:val="22"/>
                <w:lang w:val="el-GR" w:eastAsia="el-GR"/>
              </w:rPr>
              <w:t>διαχείριση</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εκκαθαριστή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το</w:t>
            </w:r>
            <w:r w:rsidR="008A5CB1" w:rsidRPr="00C9768A">
              <w:rPr>
                <w:szCs w:val="22"/>
                <w:lang w:val="el-GR" w:eastAsia="el-GR"/>
              </w:rPr>
              <w:t xml:space="preserve"> </w:t>
            </w:r>
            <w:r w:rsidRPr="00C9768A">
              <w:rPr>
                <w:szCs w:val="22"/>
                <w:lang w:val="el-GR" w:eastAsia="el-GR"/>
              </w:rPr>
              <w:t>δικαστήριο,</w:t>
            </w:r>
            <w:r w:rsidR="008A5CB1" w:rsidRPr="00C9768A">
              <w:rPr>
                <w:szCs w:val="22"/>
                <w:lang w:val="el-GR" w:eastAsia="el-GR"/>
              </w:rPr>
              <w:t xml:space="preserve"> </w:t>
            </w:r>
            <w:r w:rsidRPr="00C9768A">
              <w:rPr>
                <w:szCs w:val="22"/>
                <w:lang w:val="el-GR" w:eastAsia="el-GR"/>
              </w:rPr>
              <w:t>ή</w:t>
            </w:r>
          </w:p>
          <w:p w14:paraId="6D3F82CD"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ε)</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υπαχθεί</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διαδικασία</w:t>
            </w:r>
            <w:r w:rsidR="008A5CB1" w:rsidRPr="00C9768A">
              <w:rPr>
                <w:szCs w:val="22"/>
                <w:lang w:val="el-GR" w:eastAsia="el-GR"/>
              </w:rPr>
              <w:t xml:space="preserve"> </w:t>
            </w:r>
            <w:r w:rsidRPr="00C9768A">
              <w:rPr>
                <w:szCs w:val="22"/>
                <w:lang w:val="el-GR" w:eastAsia="el-GR"/>
              </w:rPr>
              <w:t>πτωχευτικού</w:t>
            </w:r>
            <w:r w:rsidR="008A5CB1" w:rsidRPr="00C9768A">
              <w:rPr>
                <w:szCs w:val="22"/>
                <w:lang w:val="el-GR" w:eastAsia="el-GR"/>
              </w:rPr>
              <w:t xml:space="preserve"> </w:t>
            </w:r>
            <w:r w:rsidRPr="00C9768A">
              <w:rPr>
                <w:szCs w:val="22"/>
                <w:lang w:val="el-GR" w:eastAsia="el-GR"/>
              </w:rPr>
              <w:t>συμβιβασμού,</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p>
          <w:p w14:paraId="3889E66D"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στ)</w:t>
            </w:r>
            <w:r w:rsidR="008A5CB1" w:rsidRPr="00C9768A">
              <w:rPr>
                <w:szCs w:val="22"/>
                <w:lang w:val="el-GR" w:eastAsia="el-GR"/>
              </w:rPr>
              <w:t xml:space="preserve"> </w:t>
            </w:r>
            <w:r w:rsidRPr="00C9768A">
              <w:rPr>
                <w:szCs w:val="22"/>
                <w:lang w:val="el-GR" w:eastAsia="el-GR"/>
              </w:rPr>
              <w:t>αναστολή</w:t>
            </w:r>
            <w:r w:rsidR="008A5CB1" w:rsidRPr="00C9768A">
              <w:rPr>
                <w:szCs w:val="22"/>
                <w:lang w:val="el-GR" w:eastAsia="el-GR"/>
              </w:rPr>
              <w:t xml:space="preserve"> </w:t>
            </w:r>
            <w:r w:rsidRPr="00C9768A">
              <w:rPr>
                <w:szCs w:val="22"/>
                <w:lang w:val="el-GR" w:eastAsia="el-GR"/>
              </w:rPr>
              <w:t>επιχειρηματικών</w:t>
            </w:r>
            <w:r w:rsidR="008A5CB1" w:rsidRPr="00C9768A">
              <w:rPr>
                <w:szCs w:val="22"/>
                <w:lang w:val="el-GR" w:eastAsia="el-GR"/>
              </w:rPr>
              <w:t xml:space="preserve"> </w:t>
            </w:r>
            <w:r w:rsidRPr="00C9768A">
              <w:rPr>
                <w:szCs w:val="22"/>
                <w:lang w:val="el-GR" w:eastAsia="el-GR"/>
              </w:rPr>
              <w:t>δραστηριοτήτων,</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p>
          <w:p w14:paraId="1D59BBA4" w14:textId="77777777" w:rsidR="001A663D" w:rsidRPr="00C9768A" w:rsidRDefault="001A663D" w:rsidP="001A663D">
            <w:pPr>
              <w:widowControl w:val="0"/>
              <w:suppressAutoHyphens w:val="0"/>
              <w:spacing w:after="0" w:line="276" w:lineRule="auto"/>
              <w:rPr>
                <w:szCs w:val="22"/>
                <w:lang w:val="el-GR" w:eastAsia="el-GR"/>
              </w:rPr>
            </w:pPr>
            <w:r w:rsidRPr="00C9768A">
              <w:rPr>
                <w:color w:val="000000"/>
                <w:szCs w:val="22"/>
                <w:lang w:val="el-GR" w:eastAsia="el-GR"/>
              </w:rPr>
              <w:t>ζ)</w:t>
            </w:r>
            <w:r w:rsidR="008A5CB1" w:rsidRPr="00C9768A">
              <w:rPr>
                <w:color w:val="000000"/>
                <w:szCs w:val="22"/>
                <w:lang w:val="el-GR" w:eastAsia="el-GR"/>
              </w:rPr>
              <w:t xml:space="preserve"> </w:t>
            </w:r>
            <w:r w:rsidRPr="00C9768A">
              <w:rPr>
                <w:color w:val="000000"/>
                <w:szCs w:val="22"/>
                <w:lang w:val="el-GR" w:eastAsia="el-GR"/>
              </w:rPr>
              <w:t>σε</w:t>
            </w:r>
            <w:r w:rsidR="008A5CB1" w:rsidRPr="00C9768A">
              <w:rPr>
                <w:color w:val="000000"/>
                <w:szCs w:val="22"/>
                <w:lang w:val="el-GR" w:eastAsia="el-GR"/>
              </w:rPr>
              <w:t xml:space="preserve"> </w:t>
            </w:r>
            <w:r w:rsidRPr="00C9768A">
              <w:rPr>
                <w:color w:val="000000"/>
                <w:szCs w:val="22"/>
                <w:lang w:val="el-GR" w:eastAsia="el-GR"/>
              </w:rPr>
              <w:t>οποιαδήποτε</w:t>
            </w:r>
            <w:r w:rsidR="008A5CB1" w:rsidRPr="00C9768A">
              <w:rPr>
                <w:color w:val="000000"/>
                <w:szCs w:val="22"/>
                <w:lang w:val="el-GR" w:eastAsia="el-GR"/>
              </w:rPr>
              <w:t xml:space="preserve"> </w:t>
            </w:r>
            <w:r w:rsidRPr="00C9768A">
              <w:rPr>
                <w:color w:val="000000"/>
                <w:szCs w:val="22"/>
                <w:lang w:val="el-GR" w:eastAsia="el-GR"/>
              </w:rPr>
              <w:t>ανάλογη</w:t>
            </w:r>
            <w:r w:rsidR="008A5CB1" w:rsidRPr="00C9768A">
              <w:rPr>
                <w:color w:val="000000"/>
                <w:szCs w:val="22"/>
                <w:lang w:val="el-GR" w:eastAsia="el-GR"/>
              </w:rPr>
              <w:t xml:space="preserve"> </w:t>
            </w:r>
            <w:r w:rsidRPr="00C9768A">
              <w:rPr>
                <w:color w:val="000000"/>
                <w:szCs w:val="22"/>
                <w:lang w:val="el-GR" w:eastAsia="el-GR"/>
              </w:rPr>
              <w:t>κατάσταση</w:t>
            </w:r>
            <w:r w:rsidR="008A5CB1" w:rsidRPr="00C9768A">
              <w:rPr>
                <w:color w:val="000000"/>
                <w:szCs w:val="22"/>
                <w:lang w:val="el-GR" w:eastAsia="el-GR"/>
              </w:rPr>
              <w:t xml:space="preserve"> </w:t>
            </w:r>
            <w:r w:rsidRPr="00C9768A">
              <w:rPr>
                <w:color w:val="000000"/>
                <w:szCs w:val="22"/>
                <w:lang w:val="el-GR" w:eastAsia="el-GR"/>
              </w:rPr>
              <w:t>προκύπτουσα</w:t>
            </w:r>
            <w:r w:rsidR="008A5CB1" w:rsidRPr="00C9768A">
              <w:rPr>
                <w:color w:val="000000"/>
                <w:szCs w:val="22"/>
                <w:lang w:val="el-GR" w:eastAsia="el-GR"/>
              </w:rPr>
              <w:t xml:space="preserve"> </w:t>
            </w:r>
            <w:r w:rsidRPr="00C9768A">
              <w:rPr>
                <w:color w:val="000000"/>
                <w:szCs w:val="22"/>
                <w:lang w:val="el-GR" w:eastAsia="el-GR"/>
              </w:rPr>
              <w:t>από</w:t>
            </w:r>
            <w:r w:rsidR="008A5CB1" w:rsidRPr="00C9768A">
              <w:rPr>
                <w:color w:val="000000"/>
                <w:szCs w:val="22"/>
                <w:lang w:val="el-GR" w:eastAsia="el-GR"/>
              </w:rPr>
              <w:t xml:space="preserve"> </w:t>
            </w:r>
            <w:r w:rsidRPr="00C9768A">
              <w:rPr>
                <w:color w:val="000000"/>
                <w:szCs w:val="22"/>
                <w:lang w:val="el-GR" w:eastAsia="el-GR"/>
              </w:rPr>
              <w:t>παρόμοια</w:t>
            </w:r>
            <w:r w:rsidR="008A5CB1" w:rsidRPr="00C9768A">
              <w:rPr>
                <w:color w:val="000000"/>
                <w:szCs w:val="22"/>
                <w:lang w:val="el-GR" w:eastAsia="el-GR"/>
              </w:rPr>
              <w:t xml:space="preserve"> </w:t>
            </w:r>
            <w:r w:rsidRPr="00C9768A">
              <w:rPr>
                <w:color w:val="000000"/>
                <w:szCs w:val="22"/>
                <w:lang w:val="el-GR" w:eastAsia="el-GR"/>
              </w:rPr>
              <w:t>διαδικασία</w:t>
            </w:r>
            <w:r w:rsidR="008A5CB1" w:rsidRPr="00C9768A">
              <w:rPr>
                <w:color w:val="000000"/>
                <w:szCs w:val="22"/>
                <w:lang w:val="el-GR" w:eastAsia="el-GR"/>
              </w:rPr>
              <w:t xml:space="preserve"> </w:t>
            </w:r>
            <w:r w:rsidRPr="00C9768A">
              <w:rPr>
                <w:color w:val="000000"/>
                <w:szCs w:val="22"/>
                <w:lang w:val="el-GR" w:eastAsia="el-GR"/>
              </w:rPr>
              <w:t>προβλεπόμενη</w:t>
            </w:r>
            <w:r w:rsidR="008A5CB1" w:rsidRPr="00C9768A">
              <w:rPr>
                <w:color w:val="000000"/>
                <w:szCs w:val="22"/>
                <w:lang w:val="el-GR" w:eastAsia="el-GR"/>
              </w:rPr>
              <w:t xml:space="preserve"> </w:t>
            </w:r>
            <w:r w:rsidRPr="00C9768A">
              <w:rPr>
                <w:color w:val="000000"/>
                <w:szCs w:val="22"/>
                <w:lang w:val="el-GR" w:eastAsia="el-GR"/>
              </w:rPr>
              <w:t>σε</w:t>
            </w:r>
            <w:r w:rsidR="008A5CB1" w:rsidRPr="00C9768A">
              <w:rPr>
                <w:color w:val="000000"/>
                <w:szCs w:val="22"/>
                <w:lang w:val="el-GR" w:eastAsia="el-GR"/>
              </w:rPr>
              <w:t xml:space="preserve"> </w:t>
            </w:r>
            <w:r w:rsidRPr="00C9768A">
              <w:rPr>
                <w:color w:val="000000"/>
                <w:szCs w:val="22"/>
                <w:lang w:val="el-GR" w:eastAsia="el-GR"/>
              </w:rPr>
              <w:t>εθνικές</w:t>
            </w:r>
            <w:r w:rsidR="008A5CB1" w:rsidRPr="00C9768A">
              <w:rPr>
                <w:color w:val="000000"/>
                <w:szCs w:val="22"/>
                <w:lang w:val="el-GR" w:eastAsia="el-GR"/>
              </w:rPr>
              <w:t xml:space="preserve"> </w:t>
            </w:r>
            <w:r w:rsidRPr="00C9768A">
              <w:rPr>
                <w:color w:val="000000"/>
                <w:szCs w:val="22"/>
                <w:lang w:val="el-GR" w:eastAsia="el-GR"/>
              </w:rPr>
              <w:t>διατάξεις</w:t>
            </w:r>
            <w:r w:rsidR="008A5CB1" w:rsidRPr="00C9768A">
              <w:rPr>
                <w:color w:val="000000"/>
                <w:szCs w:val="22"/>
                <w:lang w:val="el-GR" w:eastAsia="el-GR"/>
              </w:rPr>
              <w:t xml:space="preserve"> </w:t>
            </w:r>
            <w:r w:rsidRPr="00C9768A">
              <w:rPr>
                <w:color w:val="000000"/>
                <w:szCs w:val="22"/>
                <w:lang w:val="el-GR" w:eastAsia="el-GR"/>
              </w:rPr>
              <w:t>νόμου</w:t>
            </w:r>
          </w:p>
          <w:p w14:paraId="1680467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szCs w:val="22"/>
                <w:lang w:val="el-GR" w:eastAsia="el-GR"/>
              </w:rPr>
              <w:t>ναι:</w:t>
            </w:r>
          </w:p>
          <w:p w14:paraId="521C0C6F"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Παραθέστε</w:t>
            </w:r>
            <w:r w:rsidR="008A5CB1" w:rsidRPr="00C9768A">
              <w:rPr>
                <w:szCs w:val="22"/>
                <w:lang w:val="el-GR" w:eastAsia="el-GR"/>
              </w:rPr>
              <w:t xml:space="preserve"> </w:t>
            </w:r>
            <w:r w:rsidRPr="00C9768A">
              <w:rPr>
                <w:szCs w:val="22"/>
                <w:lang w:val="el-GR" w:eastAsia="el-GR"/>
              </w:rPr>
              <w:t>λεπτομερή</w:t>
            </w:r>
            <w:r w:rsidR="008A5CB1" w:rsidRPr="00C9768A">
              <w:rPr>
                <w:szCs w:val="22"/>
                <w:lang w:val="el-GR" w:eastAsia="el-GR"/>
              </w:rPr>
              <w:t xml:space="preserve"> </w:t>
            </w:r>
            <w:r w:rsidRPr="00C9768A">
              <w:rPr>
                <w:szCs w:val="22"/>
                <w:lang w:val="el-GR" w:eastAsia="el-GR"/>
              </w:rPr>
              <w:t>στοιχεία:</w:t>
            </w:r>
          </w:p>
          <w:p w14:paraId="1915E9ED"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Διευκρινίστε</w:t>
            </w:r>
            <w:r w:rsidR="008A5CB1" w:rsidRPr="00C9768A">
              <w:rPr>
                <w:szCs w:val="22"/>
                <w:lang w:val="el-GR" w:eastAsia="el-GR"/>
              </w:rPr>
              <w:t xml:space="preserve"> </w:t>
            </w:r>
            <w:r w:rsidRPr="00C9768A">
              <w:rPr>
                <w:szCs w:val="22"/>
                <w:lang w:val="el-GR" w:eastAsia="el-GR"/>
              </w:rPr>
              <w:t>τους</w:t>
            </w:r>
            <w:r w:rsidR="008A5CB1" w:rsidRPr="00C9768A">
              <w:rPr>
                <w:szCs w:val="22"/>
                <w:lang w:val="el-GR" w:eastAsia="el-GR"/>
              </w:rPr>
              <w:t xml:space="preserve"> </w:t>
            </w:r>
            <w:r w:rsidRPr="00C9768A">
              <w:rPr>
                <w:szCs w:val="22"/>
                <w:lang w:val="el-GR" w:eastAsia="el-GR"/>
              </w:rPr>
              <w:t>λόγους</w:t>
            </w:r>
            <w:r w:rsidR="008A5CB1" w:rsidRPr="00C9768A">
              <w:rPr>
                <w:szCs w:val="22"/>
                <w:lang w:val="el-GR" w:eastAsia="el-GR"/>
              </w:rPr>
              <w:t xml:space="preserve"> </w:t>
            </w:r>
            <w:r w:rsidRPr="00C9768A">
              <w:rPr>
                <w:szCs w:val="22"/>
                <w:lang w:val="el-GR" w:eastAsia="el-GR"/>
              </w:rPr>
              <w:t>για</w:t>
            </w:r>
            <w:r w:rsidR="008A5CB1" w:rsidRPr="00C9768A">
              <w:rPr>
                <w:szCs w:val="22"/>
                <w:lang w:val="el-GR" w:eastAsia="el-GR"/>
              </w:rPr>
              <w:t xml:space="preserve"> </w:t>
            </w:r>
            <w:r w:rsidRPr="00C9768A">
              <w:rPr>
                <w:szCs w:val="22"/>
                <w:lang w:val="el-GR" w:eastAsia="el-GR"/>
              </w:rPr>
              <w:t>τους</w:t>
            </w:r>
            <w:r w:rsidR="008A5CB1" w:rsidRPr="00C9768A">
              <w:rPr>
                <w:szCs w:val="22"/>
                <w:lang w:val="el-GR" w:eastAsia="el-GR"/>
              </w:rPr>
              <w:t xml:space="preserve"> </w:t>
            </w:r>
            <w:r w:rsidRPr="00C9768A">
              <w:rPr>
                <w:szCs w:val="22"/>
                <w:lang w:val="el-GR" w:eastAsia="el-GR"/>
              </w:rPr>
              <w:t>οποίους</w:t>
            </w:r>
            <w:r w:rsidR="008A5CB1" w:rsidRPr="00C9768A">
              <w:rPr>
                <w:szCs w:val="22"/>
                <w:lang w:val="el-GR" w:eastAsia="el-GR"/>
              </w:rPr>
              <w:t xml:space="preserve"> </w:t>
            </w:r>
            <w:r w:rsidRPr="00C9768A">
              <w:rPr>
                <w:szCs w:val="22"/>
                <w:lang w:val="el-GR" w:eastAsia="el-GR"/>
              </w:rPr>
              <w:t>ωστόσο</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θα</w:t>
            </w:r>
            <w:r w:rsidR="008A5CB1" w:rsidRPr="00C9768A">
              <w:rPr>
                <w:szCs w:val="22"/>
                <w:lang w:val="el-GR" w:eastAsia="el-GR"/>
              </w:rPr>
              <w:t xml:space="preserve"> </w:t>
            </w:r>
            <w:r w:rsidRPr="00C9768A">
              <w:rPr>
                <w:szCs w:val="22"/>
                <w:lang w:val="el-GR" w:eastAsia="el-GR"/>
              </w:rPr>
              <w:t>δύναται</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εκτελέσει</w:t>
            </w:r>
            <w:r w:rsidR="008A5CB1" w:rsidRPr="00C9768A">
              <w:rPr>
                <w:szCs w:val="22"/>
                <w:lang w:val="el-GR" w:eastAsia="el-GR"/>
              </w:rPr>
              <w:t xml:space="preserve"> </w:t>
            </w:r>
            <w:r w:rsidRPr="00C9768A">
              <w:rPr>
                <w:szCs w:val="22"/>
                <w:lang w:val="el-GR" w:eastAsia="el-GR"/>
              </w:rPr>
              <w:t>τη</w:t>
            </w:r>
            <w:r w:rsidR="008A5CB1" w:rsidRPr="00C9768A">
              <w:rPr>
                <w:szCs w:val="22"/>
                <w:lang w:val="el-GR" w:eastAsia="el-GR"/>
              </w:rPr>
              <w:t xml:space="preserve"> </w:t>
            </w:r>
            <w:r w:rsidRPr="00C9768A">
              <w:rPr>
                <w:szCs w:val="22"/>
                <w:lang w:val="el-GR" w:eastAsia="el-GR"/>
              </w:rPr>
              <w:t>σύμβαση,</w:t>
            </w:r>
            <w:r w:rsidR="008A5CB1" w:rsidRPr="00C9768A">
              <w:rPr>
                <w:szCs w:val="22"/>
                <w:lang w:val="el-GR" w:eastAsia="el-GR"/>
              </w:rPr>
              <w:t xml:space="preserve"> </w:t>
            </w:r>
            <w:r w:rsidRPr="00C9768A">
              <w:rPr>
                <w:szCs w:val="22"/>
                <w:lang w:val="el-GR" w:eastAsia="el-GR"/>
              </w:rPr>
              <w:t>λαμβανόμενης</w:t>
            </w:r>
            <w:r w:rsidR="008A5CB1" w:rsidRPr="00C9768A">
              <w:rPr>
                <w:szCs w:val="22"/>
                <w:lang w:val="el-GR" w:eastAsia="el-GR"/>
              </w:rPr>
              <w:t xml:space="preserve"> </w:t>
            </w:r>
            <w:r w:rsidRPr="00C9768A">
              <w:rPr>
                <w:szCs w:val="22"/>
                <w:lang w:val="el-GR" w:eastAsia="el-GR"/>
              </w:rPr>
              <w:t>υπόψη</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εφαρμοστέας</w:t>
            </w:r>
            <w:r w:rsidR="008A5CB1" w:rsidRPr="00C9768A">
              <w:rPr>
                <w:szCs w:val="22"/>
                <w:lang w:val="el-GR" w:eastAsia="el-GR"/>
              </w:rPr>
              <w:t xml:space="preserve"> </w:t>
            </w:r>
            <w:r w:rsidRPr="00C9768A">
              <w:rPr>
                <w:szCs w:val="22"/>
                <w:lang w:val="el-GR" w:eastAsia="el-GR"/>
              </w:rPr>
              <w:t>εθνικής</w:t>
            </w:r>
            <w:r w:rsidR="008A5CB1" w:rsidRPr="00C9768A">
              <w:rPr>
                <w:szCs w:val="22"/>
                <w:lang w:val="el-GR" w:eastAsia="el-GR"/>
              </w:rPr>
              <w:t xml:space="preserve"> </w:t>
            </w:r>
            <w:r w:rsidRPr="00C9768A">
              <w:rPr>
                <w:szCs w:val="22"/>
                <w:lang w:val="el-GR" w:eastAsia="el-GR"/>
              </w:rPr>
              <w:t>νομοθεσίας</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μέτρων</w:t>
            </w:r>
            <w:r w:rsidR="008A5CB1" w:rsidRPr="00C9768A">
              <w:rPr>
                <w:szCs w:val="22"/>
                <w:lang w:val="el-GR" w:eastAsia="el-GR"/>
              </w:rPr>
              <w:t xml:space="preserve"> </w:t>
            </w:r>
            <w:r w:rsidRPr="00C9768A">
              <w:rPr>
                <w:szCs w:val="22"/>
                <w:lang w:val="el-GR" w:eastAsia="el-GR"/>
              </w:rPr>
              <w:t>σχετικά</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τη</w:t>
            </w:r>
            <w:r w:rsidR="008A5CB1" w:rsidRPr="00C9768A">
              <w:rPr>
                <w:szCs w:val="22"/>
                <w:lang w:val="el-GR" w:eastAsia="el-GR"/>
              </w:rPr>
              <w:t xml:space="preserve"> </w:t>
            </w:r>
            <w:r w:rsidRPr="00C9768A">
              <w:rPr>
                <w:szCs w:val="22"/>
                <w:lang w:val="el-GR" w:eastAsia="el-GR"/>
              </w:rPr>
              <w:t>συνέχιση</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επιχειρηματικής</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λειτουργίας</w:t>
            </w:r>
            <w:r w:rsidR="008A5CB1" w:rsidRPr="00C9768A">
              <w:rPr>
                <w:szCs w:val="22"/>
                <w:lang w:val="el-GR" w:eastAsia="el-GR"/>
              </w:rPr>
              <w:t xml:space="preserve"> </w:t>
            </w:r>
            <w:r w:rsidRPr="00C9768A">
              <w:rPr>
                <w:szCs w:val="22"/>
                <w:lang w:val="el-GR" w:eastAsia="el-GR"/>
              </w:rPr>
              <w:t>υπό</w:t>
            </w:r>
            <w:r w:rsidR="008A5CB1" w:rsidRPr="00C9768A">
              <w:rPr>
                <w:szCs w:val="22"/>
                <w:lang w:val="el-GR" w:eastAsia="el-GR"/>
              </w:rPr>
              <w:t xml:space="preserve"> </w:t>
            </w:r>
            <w:r w:rsidRPr="00C9768A">
              <w:rPr>
                <w:szCs w:val="22"/>
                <w:lang w:val="el-GR" w:eastAsia="el-GR"/>
              </w:rPr>
              <w:t>αυτές</w:t>
            </w:r>
            <w:r w:rsidR="008A5CB1" w:rsidRPr="00C9768A">
              <w:rPr>
                <w:szCs w:val="22"/>
                <w:lang w:val="el-GR" w:eastAsia="el-GR"/>
              </w:rPr>
              <w:t xml:space="preserve"> </w:t>
            </w:r>
            <w:r w:rsidRPr="00C9768A">
              <w:rPr>
                <w:szCs w:val="22"/>
                <w:lang w:val="el-GR" w:eastAsia="el-GR"/>
              </w:rPr>
              <w:t>τις</w:t>
            </w:r>
            <w:r w:rsidR="008A5CB1" w:rsidRPr="00C9768A">
              <w:rPr>
                <w:szCs w:val="22"/>
                <w:lang w:val="el-GR" w:eastAsia="el-GR"/>
              </w:rPr>
              <w:t xml:space="preserve"> </w:t>
            </w:r>
            <w:r w:rsidRPr="00C9768A">
              <w:rPr>
                <w:szCs w:val="22"/>
                <w:lang w:val="el-GR" w:eastAsia="el-GR"/>
              </w:rPr>
              <w:t>περιστάσεις</w:t>
            </w:r>
            <w:r w:rsidRPr="00C9768A">
              <w:rPr>
                <w:szCs w:val="22"/>
                <w:vertAlign w:val="superscript"/>
                <w:lang w:val="el-GR" w:eastAsia="el-GR"/>
              </w:rPr>
              <w:endnoteReference w:id="26"/>
            </w:r>
            <w:r w:rsidR="008A5CB1" w:rsidRPr="00C9768A">
              <w:rPr>
                <w:szCs w:val="22"/>
                <w:vertAlign w:val="superscript"/>
                <w:lang w:val="el-GR" w:eastAsia="el-GR"/>
              </w:rPr>
              <w:t xml:space="preserve"> </w:t>
            </w:r>
          </w:p>
          <w:p w14:paraId="78BBD647"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Εάν</w:t>
            </w:r>
            <w:r w:rsidR="008A5CB1" w:rsidRPr="00C9768A">
              <w:rPr>
                <w:szCs w:val="22"/>
                <w:lang w:val="el-GR" w:eastAsia="el-GR"/>
              </w:rPr>
              <w:t xml:space="preserve"> </w:t>
            </w:r>
            <w:r w:rsidRPr="00C9768A">
              <w:rPr>
                <w:szCs w:val="22"/>
                <w:lang w:val="el-GR" w:eastAsia="el-GR"/>
              </w:rPr>
              <w:t>η</w:t>
            </w:r>
            <w:r w:rsidR="008A5CB1" w:rsidRPr="00C9768A">
              <w:rPr>
                <w:szCs w:val="22"/>
                <w:lang w:val="el-GR" w:eastAsia="el-GR"/>
              </w:rPr>
              <w:t xml:space="preserve"> </w:t>
            </w:r>
            <w:r w:rsidRPr="00C9768A">
              <w:rPr>
                <w:szCs w:val="22"/>
                <w:lang w:val="el-GR" w:eastAsia="el-GR"/>
              </w:rPr>
              <w:t>σχετική</w:t>
            </w:r>
            <w:r w:rsidR="008A5CB1" w:rsidRPr="00C9768A">
              <w:rPr>
                <w:szCs w:val="22"/>
                <w:lang w:val="el-GR" w:eastAsia="el-GR"/>
              </w:rPr>
              <w:t xml:space="preserve"> </w:t>
            </w:r>
            <w:r w:rsidRPr="00C9768A">
              <w:rPr>
                <w:szCs w:val="22"/>
                <w:lang w:val="el-GR" w:eastAsia="el-GR"/>
              </w:rPr>
              <w:t>τεκμηρίωση</w:t>
            </w:r>
            <w:r w:rsidR="008A5CB1" w:rsidRPr="00C9768A">
              <w:rPr>
                <w:szCs w:val="22"/>
                <w:lang w:val="el-GR" w:eastAsia="el-GR"/>
              </w:rPr>
              <w:t xml:space="preserve"> </w:t>
            </w:r>
            <w:r w:rsidRPr="00C9768A">
              <w:rPr>
                <w:szCs w:val="22"/>
                <w:lang w:val="el-GR" w:eastAsia="el-GR"/>
              </w:rPr>
              <w:t>διατίθεται</w:t>
            </w:r>
            <w:r w:rsidR="008A5CB1" w:rsidRPr="00C9768A">
              <w:rPr>
                <w:szCs w:val="22"/>
                <w:lang w:val="el-GR" w:eastAsia="el-GR"/>
              </w:rPr>
              <w:t xml:space="preserve"> </w:t>
            </w:r>
            <w:r w:rsidRPr="00C9768A">
              <w:rPr>
                <w:szCs w:val="22"/>
                <w:lang w:val="el-GR" w:eastAsia="el-GR"/>
              </w:rPr>
              <w:t>ηλεκτρονικά,</w:t>
            </w:r>
            <w:r w:rsidR="008A5CB1" w:rsidRPr="00C9768A">
              <w:rPr>
                <w:szCs w:val="22"/>
                <w:lang w:val="el-GR" w:eastAsia="el-GR"/>
              </w:rPr>
              <w:t xml:space="preserve"> </w:t>
            </w:r>
            <w:r w:rsidRPr="00C9768A">
              <w:rPr>
                <w:szCs w:val="22"/>
                <w:lang w:val="el-GR" w:eastAsia="el-GR"/>
              </w:rPr>
              <w:t>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9184FF0" w14:textId="77777777" w:rsidR="001A663D" w:rsidRPr="00C9768A" w:rsidRDefault="001A663D" w:rsidP="001A663D">
            <w:pPr>
              <w:widowControl w:val="0"/>
              <w:suppressAutoHyphens w:val="0"/>
              <w:snapToGrid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14BF84A1"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124FD12F"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1B18B07F"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1D37C95D"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0034A45E"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7E926ABC"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52159E2A"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2261A0D4"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1663AA41"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08872CCC"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44CE55E4" w14:textId="77777777" w:rsidR="001A663D" w:rsidRPr="00C9768A" w:rsidRDefault="001A663D" w:rsidP="001A663D">
            <w:pPr>
              <w:widowControl w:val="0"/>
              <w:suppressAutoHyphens w:val="0"/>
              <w:snapToGrid w:val="0"/>
              <w:spacing w:after="0" w:line="276" w:lineRule="auto"/>
              <w:jc w:val="left"/>
              <w:rPr>
                <w:szCs w:val="22"/>
                <w:lang w:val="el-GR" w:eastAsia="el-GR"/>
              </w:rPr>
            </w:pPr>
          </w:p>
          <w:p w14:paraId="3AC1E61E" w14:textId="77777777" w:rsidR="001A663D" w:rsidRPr="00C9768A" w:rsidRDefault="001A663D" w:rsidP="001A663D">
            <w:pPr>
              <w:widowControl w:val="0"/>
              <w:suppressAutoHyphens w:val="0"/>
              <w:spacing w:after="0" w:line="276" w:lineRule="auto"/>
              <w:jc w:val="left"/>
              <w:rPr>
                <w:szCs w:val="22"/>
                <w:lang w:val="el-GR" w:eastAsia="el-GR"/>
              </w:rPr>
            </w:pPr>
          </w:p>
          <w:p w14:paraId="3BA5E204" w14:textId="77777777" w:rsidR="001A663D" w:rsidRPr="00C9768A" w:rsidRDefault="001A663D" w:rsidP="001A663D">
            <w:pPr>
              <w:widowControl w:val="0"/>
              <w:suppressAutoHyphens w:val="0"/>
              <w:spacing w:after="0" w:line="276" w:lineRule="auto"/>
              <w:jc w:val="left"/>
              <w:rPr>
                <w:szCs w:val="22"/>
                <w:lang w:val="el-GR" w:eastAsia="el-GR"/>
              </w:rPr>
            </w:pPr>
          </w:p>
          <w:p w14:paraId="65DC9A7A" w14:textId="77777777" w:rsidR="001A663D" w:rsidRPr="00C9768A" w:rsidRDefault="001A663D" w:rsidP="001A663D">
            <w:pPr>
              <w:widowControl w:val="0"/>
              <w:suppressAutoHyphens w:val="0"/>
              <w:spacing w:after="0" w:line="276" w:lineRule="auto"/>
              <w:jc w:val="left"/>
              <w:rPr>
                <w:szCs w:val="22"/>
                <w:lang w:val="el-GR" w:eastAsia="el-GR"/>
              </w:rPr>
            </w:pPr>
          </w:p>
          <w:p w14:paraId="5B1F3128" w14:textId="77777777" w:rsidR="001A663D" w:rsidRPr="00C9768A" w:rsidRDefault="001A663D" w:rsidP="001A663D">
            <w:pPr>
              <w:widowControl w:val="0"/>
              <w:suppressAutoHyphens w:val="0"/>
              <w:spacing w:after="0" w:line="276" w:lineRule="auto"/>
              <w:jc w:val="left"/>
              <w:rPr>
                <w:szCs w:val="22"/>
                <w:lang w:val="el-GR" w:eastAsia="el-GR"/>
              </w:rPr>
            </w:pPr>
          </w:p>
          <w:p w14:paraId="56ADA884"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p w14:paraId="5F26B9C0"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p w14:paraId="6BB0E6DF" w14:textId="77777777" w:rsidR="001A663D" w:rsidRPr="00C9768A" w:rsidRDefault="001A663D" w:rsidP="001A663D">
            <w:pPr>
              <w:widowControl w:val="0"/>
              <w:suppressAutoHyphens w:val="0"/>
              <w:spacing w:after="0" w:line="276" w:lineRule="auto"/>
              <w:jc w:val="left"/>
              <w:rPr>
                <w:szCs w:val="22"/>
                <w:lang w:val="el-GR" w:eastAsia="el-GR"/>
              </w:rPr>
            </w:pPr>
          </w:p>
          <w:p w14:paraId="7C95D6F8" w14:textId="77777777" w:rsidR="001A663D" w:rsidRPr="00C9768A" w:rsidRDefault="001A663D" w:rsidP="001A663D">
            <w:pPr>
              <w:widowControl w:val="0"/>
              <w:suppressAutoHyphens w:val="0"/>
              <w:spacing w:after="0" w:line="276" w:lineRule="auto"/>
              <w:jc w:val="left"/>
              <w:rPr>
                <w:szCs w:val="22"/>
                <w:lang w:val="el-GR" w:eastAsia="el-GR"/>
              </w:rPr>
            </w:pPr>
          </w:p>
          <w:p w14:paraId="1B64DFE8" w14:textId="77777777" w:rsidR="001A663D" w:rsidRPr="00C9768A" w:rsidRDefault="001A663D" w:rsidP="001A663D">
            <w:pPr>
              <w:widowControl w:val="0"/>
              <w:suppressAutoHyphens w:val="0"/>
              <w:spacing w:after="0" w:line="276" w:lineRule="auto"/>
              <w:jc w:val="left"/>
              <w:rPr>
                <w:szCs w:val="22"/>
                <w:lang w:val="el-GR" w:eastAsia="el-GR"/>
              </w:rPr>
            </w:pPr>
          </w:p>
          <w:p w14:paraId="07EE8BD8" w14:textId="77777777" w:rsidR="001A663D" w:rsidRPr="00C9768A" w:rsidRDefault="001A663D" w:rsidP="001A663D">
            <w:pPr>
              <w:widowControl w:val="0"/>
              <w:suppressAutoHyphens w:val="0"/>
              <w:spacing w:after="0" w:line="276" w:lineRule="auto"/>
              <w:jc w:val="left"/>
              <w:rPr>
                <w:i/>
                <w:szCs w:val="22"/>
                <w:lang w:val="el-GR" w:eastAsia="el-GR"/>
              </w:rPr>
            </w:pPr>
          </w:p>
          <w:p w14:paraId="657798A9" w14:textId="77777777" w:rsidR="001A663D" w:rsidRPr="00C9768A" w:rsidRDefault="001A663D" w:rsidP="001A663D">
            <w:pPr>
              <w:widowControl w:val="0"/>
              <w:suppressAutoHyphens w:val="0"/>
              <w:spacing w:after="0" w:line="276" w:lineRule="auto"/>
              <w:jc w:val="left"/>
              <w:rPr>
                <w:i/>
                <w:szCs w:val="22"/>
                <w:lang w:val="el-GR" w:eastAsia="el-GR"/>
              </w:rPr>
            </w:pPr>
          </w:p>
          <w:p w14:paraId="38287844" w14:textId="77777777" w:rsidR="001A663D" w:rsidRPr="00C9768A" w:rsidRDefault="001A663D" w:rsidP="001A663D">
            <w:pPr>
              <w:widowControl w:val="0"/>
              <w:suppressAutoHyphens w:val="0"/>
              <w:spacing w:after="0" w:line="276" w:lineRule="auto"/>
              <w:jc w:val="left"/>
              <w:rPr>
                <w:i/>
                <w:szCs w:val="22"/>
                <w:lang w:val="el-GR" w:eastAsia="el-GR"/>
              </w:rPr>
            </w:pPr>
          </w:p>
          <w:p w14:paraId="039A9FA0" w14:textId="77777777" w:rsidR="001A663D" w:rsidRPr="00C9768A" w:rsidRDefault="001A663D" w:rsidP="001A663D">
            <w:pPr>
              <w:widowControl w:val="0"/>
              <w:suppressAutoHyphens w:val="0"/>
              <w:spacing w:after="0" w:line="276" w:lineRule="auto"/>
              <w:jc w:val="left"/>
              <w:rPr>
                <w:i/>
                <w:szCs w:val="22"/>
                <w:lang w:val="el-GR" w:eastAsia="el-GR"/>
              </w:rPr>
            </w:pPr>
            <w:r w:rsidRPr="00C9768A">
              <w:rPr>
                <w:i/>
                <w:szCs w:val="22"/>
                <w:lang w:val="el-GR" w:eastAsia="el-GR"/>
              </w:rPr>
              <w:t>(διαδικτυακή</w:t>
            </w:r>
            <w:r w:rsidR="008A5CB1" w:rsidRPr="00C9768A">
              <w:rPr>
                <w:i/>
                <w:szCs w:val="22"/>
                <w:lang w:val="el-GR" w:eastAsia="el-GR"/>
              </w:rPr>
              <w:t xml:space="preserve"> </w:t>
            </w:r>
            <w:r w:rsidRPr="00C9768A">
              <w:rPr>
                <w:i/>
                <w:szCs w:val="22"/>
                <w:lang w:val="el-GR" w:eastAsia="el-GR"/>
              </w:rPr>
              <w:t>διεύθυνση,</w:t>
            </w:r>
            <w:r w:rsidR="008A5CB1" w:rsidRPr="00C9768A">
              <w:rPr>
                <w:i/>
                <w:szCs w:val="22"/>
                <w:lang w:val="el-GR" w:eastAsia="el-GR"/>
              </w:rPr>
              <w:t xml:space="preserve"> </w:t>
            </w:r>
            <w:r w:rsidRPr="00C9768A">
              <w:rPr>
                <w:i/>
                <w:szCs w:val="22"/>
                <w:lang w:val="el-GR" w:eastAsia="el-GR"/>
              </w:rPr>
              <w:t>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έκδοσης,</w:t>
            </w:r>
            <w:r w:rsidR="008A5CB1" w:rsidRPr="00C9768A">
              <w:rPr>
                <w:i/>
                <w:szCs w:val="22"/>
                <w:lang w:val="el-GR" w:eastAsia="el-GR"/>
              </w:rPr>
              <w:t xml:space="preserve"> </w:t>
            </w:r>
            <w:r w:rsidRPr="00C9768A">
              <w:rPr>
                <w:i/>
                <w:szCs w:val="22"/>
                <w:lang w:val="el-GR" w:eastAsia="el-GR"/>
              </w:rPr>
              <w:t>επακριβή</w:t>
            </w:r>
            <w:r w:rsidR="008A5CB1" w:rsidRPr="00C9768A">
              <w:rPr>
                <w:i/>
                <w:szCs w:val="22"/>
                <w:lang w:val="el-GR" w:eastAsia="el-GR"/>
              </w:rPr>
              <w:t xml:space="preserve"> </w:t>
            </w:r>
            <w:r w:rsidRPr="00C9768A">
              <w:rPr>
                <w:i/>
                <w:szCs w:val="22"/>
                <w:lang w:val="el-GR" w:eastAsia="el-GR"/>
              </w:rPr>
              <w:t>στοιχεία</w:t>
            </w:r>
            <w:r w:rsidR="008A5CB1" w:rsidRPr="00C9768A">
              <w:rPr>
                <w:i/>
                <w:szCs w:val="22"/>
                <w:lang w:val="el-GR" w:eastAsia="el-GR"/>
              </w:rPr>
              <w:t xml:space="preserve"> </w:t>
            </w:r>
            <w:r w:rsidRPr="00C9768A">
              <w:rPr>
                <w:i/>
                <w:szCs w:val="22"/>
                <w:lang w:val="el-GR" w:eastAsia="el-GR"/>
              </w:rPr>
              <w:t>αναφοράς</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εγγράφων):</w:t>
            </w:r>
            <w:r w:rsidR="008A5CB1" w:rsidRPr="00C9768A">
              <w:rPr>
                <w:i/>
                <w:szCs w:val="22"/>
                <w:lang w:val="el-GR" w:eastAsia="el-GR"/>
              </w:rPr>
              <w:t xml:space="preserve"> </w:t>
            </w:r>
            <w:r w:rsidRPr="00C9768A">
              <w:rPr>
                <w:i/>
                <w:szCs w:val="22"/>
                <w:lang w:val="el-GR" w:eastAsia="el-GR"/>
              </w:rPr>
              <w:t>[……][……][……]</w:t>
            </w:r>
          </w:p>
        </w:tc>
      </w:tr>
      <w:tr w:rsidR="001A663D" w:rsidRPr="00C9768A" w14:paraId="4C9C4F3A" w14:textId="77777777" w:rsidTr="001339E7">
        <w:trPr>
          <w:trHeight w:val="257"/>
        </w:trPr>
        <w:tc>
          <w:tcPr>
            <w:tcW w:w="4395" w:type="dxa"/>
            <w:vMerge w:val="restart"/>
            <w:tcBorders>
              <w:top w:val="single" w:sz="4" w:space="0" w:color="000000"/>
              <w:left w:val="single" w:sz="4" w:space="0" w:color="000000"/>
              <w:bottom w:val="single" w:sz="4" w:space="0" w:color="000000"/>
            </w:tcBorders>
            <w:shd w:val="clear" w:color="auto" w:fill="auto"/>
          </w:tcPr>
          <w:p w14:paraId="0439A947" w14:textId="77777777" w:rsidR="001A663D" w:rsidRPr="00C9768A" w:rsidRDefault="001A663D" w:rsidP="001A663D">
            <w:pPr>
              <w:widowControl w:val="0"/>
              <w:suppressAutoHyphens w:val="0"/>
              <w:spacing w:after="0"/>
              <w:rPr>
                <w:szCs w:val="22"/>
                <w:lang w:val="el-GR" w:eastAsia="el-GR"/>
              </w:rPr>
            </w:pPr>
            <w:r w:rsidRPr="00C9768A">
              <w:rPr>
                <w:rFonts w:eastAsia="Calibri"/>
                <w:szCs w:val="22"/>
                <w:lang w:val="el-GR" w:eastAsia="el-GR"/>
              </w:rPr>
              <w:t>Έχει</w:t>
            </w:r>
            <w:r w:rsidR="008A5CB1" w:rsidRPr="00C9768A">
              <w:rPr>
                <w:rFonts w:eastAsia="Calibri"/>
                <w:szCs w:val="22"/>
                <w:lang w:val="el-GR" w:eastAsia="el-GR"/>
              </w:rPr>
              <w:t xml:space="preserve"> </w:t>
            </w:r>
            <w:r w:rsidRPr="00C9768A">
              <w:rPr>
                <w:rFonts w:eastAsia="Calibri"/>
                <w:szCs w:val="22"/>
                <w:lang w:val="el-GR" w:eastAsia="el-GR"/>
              </w:rPr>
              <w:t>διαπράξει</w:t>
            </w:r>
            <w:r w:rsidR="008A5CB1" w:rsidRPr="00C9768A">
              <w:rPr>
                <w:rFonts w:eastAsia="Calibri"/>
                <w:szCs w:val="22"/>
                <w:lang w:val="el-GR" w:eastAsia="el-GR"/>
              </w:rPr>
              <w:t xml:space="preserve"> </w:t>
            </w:r>
            <w:r w:rsidRPr="00C9768A">
              <w:rPr>
                <w:rFonts w:eastAsia="Calibri"/>
                <w:szCs w:val="22"/>
                <w:lang w:val="el-GR" w:eastAsia="el-GR"/>
              </w:rPr>
              <w:t>ο</w:t>
            </w:r>
            <w:r w:rsidR="008A5CB1" w:rsidRPr="00C9768A">
              <w:rPr>
                <w:rFonts w:eastAsia="Calibri"/>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b/>
                <w:szCs w:val="22"/>
                <w:lang w:val="el-GR" w:eastAsia="el-GR"/>
              </w:rPr>
              <w:t>σοβαρό</w:t>
            </w:r>
            <w:r w:rsidR="008A5CB1" w:rsidRPr="00C9768A">
              <w:rPr>
                <w:b/>
                <w:szCs w:val="22"/>
                <w:lang w:val="el-GR" w:eastAsia="el-GR"/>
              </w:rPr>
              <w:t xml:space="preserve"> </w:t>
            </w:r>
            <w:r w:rsidRPr="00C9768A">
              <w:rPr>
                <w:b/>
                <w:szCs w:val="22"/>
                <w:lang w:val="el-GR" w:eastAsia="el-GR"/>
              </w:rPr>
              <w:t>επαγγελματικό</w:t>
            </w:r>
            <w:r w:rsidR="008A5CB1" w:rsidRPr="00C9768A">
              <w:rPr>
                <w:b/>
                <w:szCs w:val="22"/>
                <w:lang w:val="el-GR" w:eastAsia="el-GR"/>
              </w:rPr>
              <w:t xml:space="preserve"> </w:t>
            </w:r>
            <w:r w:rsidRPr="00C9768A">
              <w:rPr>
                <w:b/>
                <w:szCs w:val="22"/>
                <w:lang w:val="el-GR" w:eastAsia="el-GR"/>
              </w:rPr>
              <w:t>παράπτωμα</w:t>
            </w:r>
            <w:r w:rsidRPr="00C9768A">
              <w:rPr>
                <w:szCs w:val="22"/>
                <w:vertAlign w:val="superscript"/>
                <w:lang w:val="el-GR" w:eastAsia="el-GR"/>
              </w:rPr>
              <w:endnoteReference w:id="27"/>
            </w:r>
            <w:r w:rsidRPr="00C9768A">
              <w:rPr>
                <w:szCs w:val="22"/>
                <w:lang w:val="el-GR" w:eastAsia="el-GR"/>
              </w:rPr>
              <w:t>;</w:t>
            </w:r>
          </w:p>
          <w:p w14:paraId="331FC869"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αναφερθούν</w:t>
            </w:r>
            <w:r w:rsidR="008A5CB1" w:rsidRPr="00C9768A">
              <w:rPr>
                <w:szCs w:val="22"/>
                <w:lang w:val="el-GR" w:eastAsia="el-GR"/>
              </w:rPr>
              <w:t xml:space="preserve"> </w:t>
            </w:r>
            <w:r w:rsidRPr="00C9768A">
              <w:rPr>
                <w:szCs w:val="22"/>
                <w:lang w:val="el-GR" w:eastAsia="el-GR"/>
              </w:rPr>
              <w:t>λεπτομερείς</w:t>
            </w:r>
            <w:r w:rsidR="008A5CB1" w:rsidRPr="00C9768A">
              <w:rPr>
                <w:szCs w:val="22"/>
                <w:lang w:val="el-GR" w:eastAsia="el-GR"/>
              </w:rPr>
              <w:t xml:space="preserve"> </w:t>
            </w:r>
            <w:r w:rsidRPr="00C9768A">
              <w:rPr>
                <w:szCs w:val="22"/>
                <w:lang w:val="el-GR" w:eastAsia="el-GR"/>
              </w:rPr>
              <w:t>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5581FC9"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00C85257" w14:textId="77777777" w:rsidR="001A663D" w:rsidRPr="00C9768A" w:rsidRDefault="001A663D" w:rsidP="001A663D">
            <w:pPr>
              <w:widowControl w:val="0"/>
              <w:suppressAutoHyphens w:val="0"/>
              <w:spacing w:after="0" w:line="276" w:lineRule="auto"/>
              <w:rPr>
                <w:szCs w:val="22"/>
                <w:lang w:val="el-GR" w:eastAsia="el-GR"/>
              </w:rPr>
            </w:pPr>
          </w:p>
          <w:p w14:paraId="200B91CC"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w:t>
            </w:r>
          </w:p>
          <w:p w14:paraId="76E50FCE" w14:textId="77777777" w:rsidR="001A663D" w:rsidRPr="00C9768A" w:rsidRDefault="001A663D" w:rsidP="001A663D">
            <w:pPr>
              <w:widowControl w:val="0"/>
              <w:suppressAutoHyphens w:val="0"/>
              <w:spacing w:after="0" w:line="276" w:lineRule="auto"/>
              <w:rPr>
                <w:szCs w:val="22"/>
                <w:lang w:val="en-US" w:eastAsia="el-GR"/>
              </w:rPr>
            </w:pPr>
          </w:p>
        </w:tc>
      </w:tr>
      <w:tr w:rsidR="001A663D" w:rsidRPr="00C9768A" w14:paraId="5D9A26E2" w14:textId="77777777" w:rsidTr="001339E7">
        <w:trPr>
          <w:trHeight w:val="257"/>
        </w:trPr>
        <w:tc>
          <w:tcPr>
            <w:tcW w:w="4395" w:type="dxa"/>
            <w:vMerge/>
            <w:tcBorders>
              <w:left w:val="single" w:sz="4" w:space="0" w:color="000000"/>
              <w:bottom w:val="single" w:sz="4" w:space="0" w:color="000000"/>
            </w:tcBorders>
            <w:shd w:val="clear" w:color="auto" w:fill="auto"/>
          </w:tcPr>
          <w:p w14:paraId="23985032" w14:textId="77777777" w:rsidR="001A663D" w:rsidRPr="00C9768A" w:rsidRDefault="001A663D" w:rsidP="001A663D">
            <w:pPr>
              <w:widowControl w:val="0"/>
              <w:suppressAutoHyphens w:val="0"/>
              <w:snapToGrid w:val="0"/>
              <w:spacing w:after="0" w:line="276" w:lineRule="auto"/>
              <w:rPr>
                <w:szCs w:val="22"/>
                <w:lang w:val="el-GR" w:eastAsia="el-GR"/>
              </w:rPr>
            </w:pPr>
          </w:p>
        </w:tc>
        <w:tc>
          <w:tcPr>
            <w:tcW w:w="5244" w:type="dxa"/>
            <w:tcBorders>
              <w:left w:val="single" w:sz="4" w:space="0" w:color="000000"/>
              <w:bottom w:val="single" w:sz="4" w:space="0" w:color="000000"/>
              <w:right w:val="single" w:sz="4" w:space="0" w:color="000000"/>
            </w:tcBorders>
            <w:shd w:val="clear" w:color="auto" w:fill="auto"/>
          </w:tcPr>
          <w:p w14:paraId="254945C3"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λάβει</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αυτοκάθαρσης;</w:t>
            </w:r>
            <w:r w:rsidR="008A5CB1" w:rsidRPr="00C9768A">
              <w:rPr>
                <w:szCs w:val="22"/>
                <w:lang w:val="el-GR" w:eastAsia="el-GR"/>
              </w:rPr>
              <w:t xml:space="preserve"> </w:t>
            </w:r>
          </w:p>
          <w:p w14:paraId="07061B24"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104BEAA1" w14:textId="77777777" w:rsidR="001A663D" w:rsidRPr="00C9768A" w:rsidRDefault="001A663D" w:rsidP="001A663D">
            <w:pPr>
              <w:widowControl w:val="0"/>
              <w:suppressAutoHyphens w:val="0"/>
              <w:spacing w:after="0" w:line="276" w:lineRule="auto"/>
              <w:jc w:val="left"/>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το</w:t>
            </w:r>
            <w:r w:rsidR="008A5CB1" w:rsidRPr="00C9768A">
              <w:rPr>
                <w:b/>
                <w:szCs w:val="22"/>
                <w:lang w:val="el-GR" w:eastAsia="el-GR"/>
              </w:rPr>
              <w:t xml:space="preserve"> </w:t>
            </w:r>
            <w:r w:rsidRPr="00C9768A">
              <w:rPr>
                <w:b/>
                <w:szCs w:val="22"/>
                <w:lang w:val="el-GR" w:eastAsia="el-GR"/>
              </w:rPr>
              <w:t>έχει</w:t>
            </w:r>
            <w:r w:rsidR="008A5CB1" w:rsidRPr="00C9768A">
              <w:rPr>
                <w:b/>
                <w:szCs w:val="22"/>
                <w:lang w:val="el-GR" w:eastAsia="el-GR"/>
              </w:rPr>
              <w:t xml:space="preserve"> </w:t>
            </w:r>
            <w:r w:rsidRPr="00C9768A">
              <w:rPr>
                <w:b/>
                <w:szCs w:val="22"/>
                <w:lang w:val="el-GR" w:eastAsia="el-GR"/>
              </w:rPr>
              <w:t>πράξει,</w:t>
            </w:r>
            <w:r w:rsidR="008A5CB1" w:rsidRPr="00C9768A">
              <w:rPr>
                <w:szCs w:val="22"/>
                <w:lang w:val="el-GR" w:eastAsia="el-GR"/>
              </w:rPr>
              <w:t xml:space="preserve"> </w:t>
            </w:r>
            <w:r w:rsidRPr="00C9768A">
              <w:rPr>
                <w:szCs w:val="22"/>
                <w:lang w:val="el-GR" w:eastAsia="el-GR"/>
              </w:rPr>
              <w:t>περιγράψτε</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λήφθηκαν:</w:t>
            </w:r>
            <w:r w:rsidR="008A5CB1" w:rsidRPr="00C9768A">
              <w:rPr>
                <w:szCs w:val="22"/>
                <w:lang w:val="el-GR" w:eastAsia="el-GR"/>
              </w:rPr>
              <w:t xml:space="preserve"> </w:t>
            </w:r>
          </w:p>
          <w:p w14:paraId="4B74DEF4"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tc>
      </w:tr>
      <w:tr w:rsidR="001A663D" w:rsidRPr="00C9768A" w14:paraId="2E787481" w14:textId="77777777" w:rsidTr="001339E7">
        <w:trPr>
          <w:trHeight w:val="1544"/>
        </w:trPr>
        <w:tc>
          <w:tcPr>
            <w:tcW w:w="4395" w:type="dxa"/>
            <w:vMerge w:val="restart"/>
            <w:tcBorders>
              <w:left w:val="single" w:sz="4" w:space="0" w:color="000000"/>
              <w:bottom w:val="single" w:sz="4" w:space="0" w:color="000000"/>
            </w:tcBorders>
            <w:shd w:val="clear" w:color="auto" w:fill="auto"/>
          </w:tcPr>
          <w:p w14:paraId="7DD289AF" w14:textId="77777777" w:rsidR="001A663D" w:rsidRPr="00C9768A" w:rsidRDefault="001A663D" w:rsidP="001A663D">
            <w:pPr>
              <w:widowControl w:val="0"/>
              <w:suppressAutoHyphens w:val="0"/>
              <w:spacing w:after="0" w:line="276" w:lineRule="auto"/>
              <w:rPr>
                <w:szCs w:val="22"/>
                <w:lang w:val="el-GR" w:eastAsia="el-GR"/>
              </w:rPr>
            </w:pPr>
            <w:r w:rsidRPr="00C9768A">
              <w:rPr>
                <w:rFonts w:eastAsia="Calibri"/>
                <w:szCs w:val="22"/>
                <w:lang w:val="el-GR" w:eastAsia="el-GR"/>
              </w:rPr>
              <w:t>Έχει</w:t>
            </w:r>
            <w:r w:rsidR="008A5CB1" w:rsidRPr="00C9768A">
              <w:rPr>
                <w:rFonts w:eastAsia="Calibri"/>
                <w:szCs w:val="22"/>
                <w:lang w:val="el-GR" w:eastAsia="el-GR"/>
              </w:rPr>
              <w:t xml:space="preserve"> </w:t>
            </w:r>
            <w:r w:rsidRPr="00C9768A">
              <w:rPr>
                <w:rFonts w:eastAsia="Calibri"/>
                <w:szCs w:val="22"/>
                <w:lang w:val="el-GR" w:eastAsia="el-GR"/>
              </w:rPr>
              <w:t>συνάψει</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b/>
                <w:szCs w:val="22"/>
                <w:lang w:val="el-GR" w:eastAsia="el-GR"/>
              </w:rPr>
              <w:t>συμφωνίες</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άλλους</w:t>
            </w:r>
            <w:r w:rsidR="008A5CB1" w:rsidRPr="00C9768A">
              <w:rPr>
                <w:szCs w:val="22"/>
                <w:lang w:val="el-GR" w:eastAsia="el-GR"/>
              </w:rPr>
              <w:t xml:space="preserve"> </w:t>
            </w:r>
            <w:r w:rsidRPr="00C9768A">
              <w:rPr>
                <w:szCs w:val="22"/>
                <w:lang w:val="el-GR" w:eastAsia="el-GR"/>
              </w:rPr>
              <w:t>οικονομικούς</w:t>
            </w:r>
            <w:r w:rsidR="008A5CB1" w:rsidRPr="00C9768A">
              <w:rPr>
                <w:szCs w:val="22"/>
                <w:lang w:val="el-GR" w:eastAsia="el-GR"/>
              </w:rPr>
              <w:t xml:space="preserve"> </w:t>
            </w:r>
            <w:r w:rsidRPr="00C9768A">
              <w:rPr>
                <w:szCs w:val="22"/>
                <w:lang w:val="el-GR" w:eastAsia="el-GR"/>
              </w:rPr>
              <w:t>φορείς</w:t>
            </w:r>
            <w:r w:rsidR="008A5CB1" w:rsidRPr="00C9768A">
              <w:rPr>
                <w:szCs w:val="22"/>
                <w:lang w:val="el-GR" w:eastAsia="el-GR"/>
              </w:rPr>
              <w:t xml:space="preserve"> </w:t>
            </w:r>
            <w:r w:rsidRPr="00C9768A">
              <w:rPr>
                <w:b/>
                <w:szCs w:val="22"/>
                <w:lang w:val="el-GR" w:eastAsia="el-GR"/>
              </w:rPr>
              <w:t>με</w:t>
            </w:r>
            <w:r w:rsidR="008A5CB1" w:rsidRPr="00C9768A">
              <w:rPr>
                <w:b/>
                <w:szCs w:val="22"/>
                <w:lang w:val="el-GR" w:eastAsia="el-GR"/>
              </w:rPr>
              <w:t xml:space="preserve"> </w:t>
            </w:r>
            <w:r w:rsidRPr="00C9768A">
              <w:rPr>
                <w:b/>
                <w:szCs w:val="22"/>
                <w:lang w:val="el-GR" w:eastAsia="el-GR"/>
              </w:rPr>
              <w:t>σκοπό</w:t>
            </w:r>
            <w:r w:rsidR="008A5CB1" w:rsidRPr="00C9768A">
              <w:rPr>
                <w:b/>
                <w:szCs w:val="22"/>
                <w:lang w:val="el-GR" w:eastAsia="el-GR"/>
              </w:rPr>
              <w:t xml:space="preserve"> </w:t>
            </w:r>
            <w:r w:rsidRPr="00C9768A">
              <w:rPr>
                <w:b/>
                <w:szCs w:val="22"/>
                <w:lang w:val="el-GR" w:eastAsia="el-GR"/>
              </w:rPr>
              <w:t>τη</w:t>
            </w:r>
            <w:r w:rsidR="008A5CB1" w:rsidRPr="00C9768A">
              <w:rPr>
                <w:b/>
                <w:szCs w:val="22"/>
                <w:lang w:val="el-GR" w:eastAsia="el-GR"/>
              </w:rPr>
              <w:t xml:space="preserve"> </w:t>
            </w:r>
            <w:r w:rsidRPr="00C9768A">
              <w:rPr>
                <w:b/>
                <w:szCs w:val="22"/>
                <w:lang w:val="el-GR" w:eastAsia="el-GR"/>
              </w:rPr>
              <w:t>στρέβλωση</w:t>
            </w:r>
            <w:r w:rsidR="008A5CB1" w:rsidRPr="00C9768A">
              <w:rPr>
                <w:b/>
                <w:szCs w:val="22"/>
                <w:lang w:val="el-GR" w:eastAsia="el-GR"/>
              </w:rPr>
              <w:t xml:space="preserve"> </w:t>
            </w:r>
            <w:r w:rsidRPr="00C9768A">
              <w:rPr>
                <w:b/>
                <w:szCs w:val="22"/>
                <w:lang w:val="el-GR" w:eastAsia="el-GR"/>
              </w:rPr>
              <w:t>του</w:t>
            </w:r>
            <w:r w:rsidR="008A5CB1" w:rsidRPr="00C9768A">
              <w:rPr>
                <w:b/>
                <w:szCs w:val="22"/>
                <w:lang w:val="el-GR" w:eastAsia="el-GR"/>
              </w:rPr>
              <w:t xml:space="preserve"> </w:t>
            </w:r>
            <w:r w:rsidRPr="00C9768A">
              <w:rPr>
                <w:b/>
                <w:szCs w:val="22"/>
                <w:lang w:val="el-GR" w:eastAsia="el-GR"/>
              </w:rPr>
              <w:t>ανταγωνισμού</w:t>
            </w:r>
            <w:r w:rsidRPr="00C9768A">
              <w:rPr>
                <w:szCs w:val="22"/>
                <w:lang w:val="el-GR" w:eastAsia="el-GR"/>
              </w:rPr>
              <w:t>;</w:t>
            </w:r>
          </w:p>
          <w:p w14:paraId="10F8F9C2"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αναφερθούν</w:t>
            </w:r>
            <w:r w:rsidR="008A5CB1" w:rsidRPr="00C9768A">
              <w:rPr>
                <w:szCs w:val="22"/>
                <w:lang w:val="el-GR" w:eastAsia="el-GR"/>
              </w:rPr>
              <w:t xml:space="preserve"> </w:t>
            </w:r>
            <w:r w:rsidRPr="00C9768A">
              <w:rPr>
                <w:szCs w:val="22"/>
                <w:lang w:val="el-GR" w:eastAsia="el-GR"/>
              </w:rPr>
              <w:t>λεπτομερείς</w:t>
            </w:r>
            <w:r w:rsidR="008A5CB1" w:rsidRPr="00C9768A">
              <w:rPr>
                <w:szCs w:val="22"/>
                <w:lang w:val="el-GR" w:eastAsia="el-GR"/>
              </w:rPr>
              <w:t xml:space="preserve"> </w:t>
            </w:r>
            <w:r w:rsidRPr="00C9768A">
              <w:rPr>
                <w:szCs w:val="22"/>
                <w:lang w:val="el-GR" w:eastAsia="el-GR"/>
              </w:rPr>
              <w:t>πληροφορίες:</w:t>
            </w:r>
          </w:p>
        </w:tc>
        <w:tc>
          <w:tcPr>
            <w:tcW w:w="5244" w:type="dxa"/>
            <w:tcBorders>
              <w:left w:val="single" w:sz="4" w:space="0" w:color="000000"/>
              <w:right w:val="single" w:sz="4" w:space="0" w:color="000000"/>
            </w:tcBorders>
            <w:shd w:val="clear" w:color="auto" w:fill="auto"/>
          </w:tcPr>
          <w:p w14:paraId="3A9252A1"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1A78CB73" w14:textId="77777777" w:rsidR="001A663D" w:rsidRPr="00C9768A" w:rsidRDefault="001A663D" w:rsidP="001A663D">
            <w:pPr>
              <w:widowControl w:val="0"/>
              <w:suppressAutoHyphens w:val="0"/>
              <w:spacing w:after="0" w:line="276" w:lineRule="auto"/>
              <w:jc w:val="left"/>
              <w:rPr>
                <w:szCs w:val="22"/>
                <w:lang w:val="el-GR" w:eastAsia="el-GR"/>
              </w:rPr>
            </w:pPr>
          </w:p>
          <w:p w14:paraId="2721AFE7" w14:textId="77777777" w:rsidR="001A663D" w:rsidRPr="00C9768A" w:rsidRDefault="001A663D" w:rsidP="001A663D">
            <w:pPr>
              <w:widowControl w:val="0"/>
              <w:suppressAutoHyphens w:val="0"/>
              <w:spacing w:after="0" w:line="276" w:lineRule="auto"/>
              <w:jc w:val="left"/>
              <w:rPr>
                <w:szCs w:val="22"/>
                <w:lang w:val="el-GR" w:eastAsia="el-GR"/>
              </w:rPr>
            </w:pPr>
          </w:p>
          <w:p w14:paraId="52660270"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tc>
      </w:tr>
      <w:tr w:rsidR="001A663D" w:rsidRPr="00C9768A" w14:paraId="00D7D2BB" w14:textId="77777777" w:rsidTr="001339E7">
        <w:trPr>
          <w:trHeight w:val="514"/>
        </w:trPr>
        <w:tc>
          <w:tcPr>
            <w:tcW w:w="4395" w:type="dxa"/>
            <w:vMerge/>
            <w:tcBorders>
              <w:left w:val="single" w:sz="4" w:space="0" w:color="000000"/>
              <w:bottom w:val="single" w:sz="4" w:space="0" w:color="000000"/>
            </w:tcBorders>
            <w:shd w:val="clear" w:color="auto" w:fill="auto"/>
          </w:tcPr>
          <w:p w14:paraId="5E1A4F54" w14:textId="77777777" w:rsidR="001A663D" w:rsidRPr="00C9768A" w:rsidRDefault="001A663D" w:rsidP="001A663D">
            <w:pPr>
              <w:widowControl w:val="0"/>
              <w:suppressAutoHyphens w:val="0"/>
              <w:snapToGrid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2623AE2"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λάβει</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αυτοκάθαρσης;</w:t>
            </w:r>
            <w:r w:rsidR="008A5CB1" w:rsidRPr="00C9768A">
              <w:rPr>
                <w:szCs w:val="22"/>
                <w:lang w:val="el-GR" w:eastAsia="el-GR"/>
              </w:rPr>
              <w:t xml:space="preserve"> </w:t>
            </w:r>
          </w:p>
          <w:p w14:paraId="7D79C31E"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433F5FFE" w14:textId="77777777" w:rsidR="001A663D" w:rsidRPr="00C9768A" w:rsidRDefault="001A663D" w:rsidP="001A663D">
            <w:pPr>
              <w:widowControl w:val="0"/>
              <w:suppressAutoHyphens w:val="0"/>
              <w:spacing w:after="0" w:line="276" w:lineRule="auto"/>
              <w:jc w:val="left"/>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το</w:t>
            </w:r>
            <w:r w:rsidR="008A5CB1" w:rsidRPr="00C9768A">
              <w:rPr>
                <w:b/>
                <w:szCs w:val="22"/>
                <w:lang w:val="el-GR" w:eastAsia="el-GR"/>
              </w:rPr>
              <w:t xml:space="preserve"> </w:t>
            </w:r>
            <w:r w:rsidRPr="00C9768A">
              <w:rPr>
                <w:b/>
                <w:szCs w:val="22"/>
                <w:lang w:val="el-GR" w:eastAsia="el-GR"/>
              </w:rPr>
              <w:t>έχει</w:t>
            </w:r>
            <w:r w:rsidR="008A5CB1" w:rsidRPr="00C9768A">
              <w:rPr>
                <w:b/>
                <w:szCs w:val="22"/>
                <w:lang w:val="el-GR" w:eastAsia="el-GR"/>
              </w:rPr>
              <w:t xml:space="preserve"> </w:t>
            </w:r>
            <w:r w:rsidRPr="00C9768A">
              <w:rPr>
                <w:b/>
                <w:szCs w:val="22"/>
                <w:lang w:val="el-GR" w:eastAsia="el-GR"/>
              </w:rPr>
              <w:t>πράξει,</w:t>
            </w:r>
            <w:r w:rsidR="008A5CB1" w:rsidRPr="00C9768A">
              <w:rPr>
                <w:szCs w:val="22"/>
                <w:lang w:val="el-GR" w:eastAsia="el-GR"/>
              </w:rPr>
              <w:t xml:space="preserve"> </w:t>
            </w:r>
            <w:r w:rsidRPr="00C9768A">
              <w:rPr>
                <w:szCs w:val="22"/>
                <w:lang w:val="el-GR" w:eastAsia="el-GR"/>
              </w:rPr>
              <w:t>περιγράψτε</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λήφθηκαν:</w:t>
            </w:r>
          </w:p>
          <w:p w14:paraId="7152641E"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tc>
      </w:tr>
      <w:tr w:rsidR="001A663D" w:rsidRPr="00C9768A" w14:paraId="38A09E86" w14:textId="77777777" w:rsidTr="001339E7">
        <w:trPr>
          <w:trHeight w:val="1316"/>
        </w:trPr>
        <w:tc>
          <w:tcPr>
            <w:tcW w:w="4395" w:type="dxa"/>
            <w:tcBorders>
              <w:top w:val="single" w:sz="4" w:space="0" w:color="000000"/>
              <w:left w:val="single" w:sz="4" w:space="0" w:color="000000"/>
              <w:bottom w:val="single" w:sz="4" w:space="0" w:color="000000"/>
            </w:tcBorders>
            <w:shd w:val="clear" w:color="auto" w:fill="auto"/>
          </w:tcPr>
          <w:p w14:paraId="72BBFEE9" w14:textId="77777777" w:rsidR="001A663D" w:rsidRPr="00C9768A" w:rsidRDefault="001A663D" w:rsidP="001A663D">
            <w:pPr>
              <w:widowControl w:val="0"/>
              <w:suppressAutoHyphens w:val="0"/>
              <w:spacing w:after="0" w:line="276" w:lineRule="auto"/>
              <w:rPr>
                <w:szCs w:val="22"/>
                <w:lang w:val="el-GR" w:eastAsia="el-GR"/>
              </w:rPr>
            </w:pPr>
            <w:r w:rsidRPr="00C9768A">
              <w:rPr>
                <w:rFonts w:eastAsia="Calibri"/>
                <w:szCs w:val="22"/>
                <w:lang w:val="el-GR" w:eastAsia="el-GR"/>
              </w:rPr>
              <w:t>Γνωρίζει</w:t>
            </w:r>
            <w:r w:rsidR="008A5CB1" w:rsidRPr="00C9768A">
              <w:rPr>
                <w:rFonts w:eastAsia="Calibri"/>
                <w:szCs w:val="22"/>
                <w:lang w:val="el-GR" w:eastAsia="el-GR"/>
              </w:rPr>
              <w:t xml:space="preserve"> </w:t>
            </w:r>
            <w:r w:rsidRPr="00C9768A">
              <w:rPr>
                <w:rFonts w:eastAsia="Calibri"/>
                <w:szCs w:val="22"/>
                <w:lang w:val="el-GR" w:eastAsia="el-GR"/>
              </w:rPr>
              <w:t>ο</w:t>
            </w:r>
            <w:r w:rsidR="008A5CB1" w:rsidRPr="00C9768A">
              <w:rPr>
                <w:rFonts w:eastAsia="Calibri"/>
                <w:szCs w:val="22"/>
                <w:lang w:val="el-GR" w:eastAsia="el-GR"/>
              </w:rPr>
              <w:t xml:space="preserve"> </w:t>
            </w:r>
            <w:r w:rsidRPr="00C9768A">
              <w:rPr>
                <w:rFonts w:eastAsia="Calibri"/>
                <w:szCs w:val="22"/>
                <w:lang w:val="el-GR" w:eastAsia="el-GR"/>
              </w:rPr>
              <w:t>οικονομικός</w:t>
            </w:r>
            <w:r w:rsidR="008A5CB1" w:rsidRPr="00C9768A">
              <w:rPr>
                <w:rFonts w:eastAsia="Calibri"/>
                <w:szCs w:val="22"/>
                <w:lang w:val="el-GR" w:eastAsia="el-GR"/>
              </w:rPr>
              <w:t xml:space="preserve"> </w:t>
            </w:r>
            <w:r w:rsidRPr="00C9768A">
              <w:rPr>
                <w:rFonts w:eastAsia="Calibri"/>
                <w:szCs w:val="22"/>
                <w:lang w:val="el-GR" w:eastAsia="el-GR"/>
              </w:rPr>
              <w:t>φορέας</w:t>
            </w:r>
            <w:r w:rsidR="008A5CB1" w:rsidRPr="00C9768A">
              <w:rPr>
                <w:rFonts w:eastAsia="Calibri"/>
                <w:szCs w:val="22"/>
                <w:lang w:val="el-GR" w:eastAsia="el-GR"/>
              </w:rPr>
              <w:t xml:space="preserve"> </w:t>
            </w:r>
            <w:r w:rsidRPr="00C9768A">
              <w:rPr>
                <w:rFonts w:eastAsia="Calibri"/>
                <w:szCs w:val="22"/>
                <w:lang w:val="el-GR" w:eastAsia="el-GR"/>
              </w:rPr>
              <w:t>την</w:t>
            </w:r>
            <w:r w:rsidR="008A5CB1" w:rsidRPr="00C9768A">
              <w:rPr>
                <w:rFonts w:eastAsia="Calibri"/>
                <w:szCs w:val="22"/>
                <w:lang w:val="el-GR" w:eastAsia="el-GR"/>
              </w:rPr>
              <w:t xml:space="preserve"> </w:t>
            </w:r>
            <w:r w:rsidRPr="00C9768A">
              <w:rPr>
                <w:rFonts w:eastAsia="Calibri"/>
                <w:szCs w:val="22"/>
                <w:lang w:val="el-GR" w:eastAsia="el-GR"/>
              </w:rPr>
              <w:t>ύπαρξη</w:t>
            </w:r>
            <w:r w:rsidR="008A5CB1" w:rsidRPr="00C9768A">
              <w:rPr>
                <w:rFonts w:eastAsia="Calibri"/>
                <w:szCs w:val="22"/>
                <w:lang w:val="el-GR" w:eastAsia="el-GR"/>
              </w:rPr>
              <w:t xml:space="preserve"> </w:t>
            </w:r>
            <w:r w:rsidRPr="00C9768A">
              <w:rPr>
                <w:rFonts w:eastAsia="Calibri"/>
                <w:szCs w:val="22"/>
                <w:lang w:val="el-GR" w:eastAsia="el-GR"/>
              </w:rPr>
              <w:t>τυχόν</w:t>
            </w:r>
            <w:r w:rsidR="008A5CB1" w:rsidRPr="00C9768A">
              <w:rPr>
                <w:rFonts w:eastAsia="Calibri"/>
                <w:szCs w:val="22"/>
                <w:lang w:val="el-GR" w:eastAsia="el-GR"/>
              </w:rPr>
              <w:t xml:space="preserve"> </w:t>
            </w:r>
            <w:r w:rsidRPr="00C9768A">
              <w:rPr>
                <w:b/>
                <w:szCs w:val="22"/>
                <w:lang w:val="el-GR" w:eastAsia="el-GR"/>
              </w:rPr>
              <w:t>σύγκρουσης</w:t>
            </w:r>
            <w:r w:rsidR="008A5CB1" w:rsidRPr="00C9768A">
              <w:rPr>
                <w:b/>
                <w:szCs w:val="22"/>
                <w:lang w:val="el-GR" w:eastAsia="el-GR"/>
              </w:rPr>
              <w:t xml:space="preserve"> </w:t>
            </w:r>
            <w:r w:rsidRPr="00C9768A">
              <w:rPr>
                <w:b/>
                <w:szCs w:val="22"/>
                <w:lang w:val="el-GR" w:eastAsia="el-GR"/>
              </w:rPr>
              <w:t>συμφερόντων</w:t>
            </w:r>
            <w:r w:rsidRPr="00C9768A">
              <w:rPr>
                <w:b/>
                <w:szCs w:val="22"/>
                <w:lang w:val="el-GR" w:eastAsia="el-GR"/>
              </w:rPr>
              <w:endnoteReference w:id="28"/>
            </w:r>
            <w:r w:rsidRPr="00C9768A">
              <w:rPr>
                <w:szCs w:val="22"/>
                <w:lang w:val="el-GR" w:eastAsia="el-GR"/>
              </w:rPr>
              <w:t>,</w:t>
            </w:r>
            <w:r w:rsidR="008A5CB1" w:rsidRPr="00C9768A">
              <w:rPr>
                <w:szCs w:val="22"/>
                <w:lang w:val="el-GR" w:eastAsia="el-GR"/>
              </w:rPr>
              <w:t xml:space="preserve"> </w:t>
            </w:r>
            <w:r w:rsidRPr="00C9768A">
              <w:rPr>
                <w:szCs w:val="22"/>
                <w:lang w:val="el-GR" w:eastAsia="el-GR"/>
              </w:rPr>
              <w:t>λόγω</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συμμετοχής</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στη</w:t>
            </w:r>
            <w:r w:rsidR="008A5CB1" w:rsidRPr="00C9768A">
              <w:rPr>
                <w:szCs w:val="22"/>
                <w:lang w:val="el-GR" w:eastAsia="el-GR"/>
              </w:rPr>
              <w:t xml:space="preserve"> </w:t>
            </w:r>
            <w:r w:rsidRPr="00C9768A">
              <w:rPr>
                <w:szCs w:val="22"/>
                <w:lang w:val="el-GR" w:eastAsia="el-GR"/>
              </w:rPr>
              <w:t>διαδικασία</w:t>
            </w:r>
            <w:r w:rsidR="008A5CB1" w:rsidRPr="00C9768A">
              <w:rPr>
                <w:szCs w:val="22"/>
                <w:lang w:val="el-GR" w:eastAsia="el-GR"/>
              </w:rPr>
              <w:t xml:space="preserve"> </w:t>
            </w:r>
            <w:r w:rsidRPr="00C9768A">
              <w:rPr>
                <w:szCs w:val="22"/>
                <w:lang w:val="el-GR" w:eastAsia="el-GR"/>
              </w:rPr>
              <w:t>ανάθεσης</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σύμβασης;</w:t>
            </w:r>
          </w:p>
          <w:p w14:paraId="312F2C94"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αναφερθούν</w:t>
            </w:r>
            <w:r w:rsidR="008A5CB1" w:rsidRPr="00C9768A">
              <w:rPr>
                <w:szCs w:val="22"/>
                <w:lang w:val="el-GR" w:eastAsia="el-GR"/>
              </w:rPr>
              <w:t xml:space="preserve"> </w:t>
            </w:r>
            <w:r w:rsidRPr="00C9768A">
              <w:rPr>
                <w:szCs w:val="22"/>
                <w:lang w:val="el-GR" w:eastAsia="el-GR"/>
              </w:rPr>
              <w:t>λεπτομερείς</w:t>
            </w:r>
            <w:r w:rsidR="008A5CB1" w:rsidRPr="00C9768A">
              <w:rPr>
                <w:szCs w:val="22"/>
                <w:lang w:val="el-GR" w:eastAsia="el-GR"/>
              </w:rPr>
              <w:t xml:space="preserve"> </w:t>
            </w:r>
            <w:r w:rsidRPr="00C9768A">
              <w:rPr>
                <w:szCs w:val="22"/>
                <w:lang w:val="el-GR" w:eastAsia="el-GR"/>
              </w:rPr>
              <w:t>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79CDF969"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6DE63491" w14:textId="77777777" w:rsidR="001A663D" w:rsidRPr="00C9768A" w:rsidRDefault="001A663D" w:rsidP="001A663D">
            <w:pPr>
              <w:widowControl w:val="0"/>
              <w:suppressAutoHyphens w:val="0"/>
              <w:spacing w:after="0" w:line="276" w:lineRule="auto"/>
              <w:jc w:val="left"/>
              <w:rPr>
                <w:szCs w:val="22"/>
                <w:lang w:val="el-GR" w:eastAsia="el-GR"/>
              </w:rPr>
            </w:pPr>
          </w:p>
          <w:p w14:paraId="337B8F98" w14:textId="77777777" w:rsidR="001A663D" w:rsidRPr="00C9768A" w:rsidRDefault="001A663D" w:rsidP="001A663D">
            <w:pPr>
              <w:widowControl w:val="0"/>
              <w:suppressAutoHyphens w:val="0"/>
              <w:spacing w:after="0" w:line="276" w:lineRule="auto"/>
              <w:jc w:val="left"/>
              <w:rPr>
                <w:szCs w:val="22"/>
                <w:lang w:val="el-GR" w:eastAsia="el-GR"/>
              </w:rPr>
            </w:pPr>
          </w:p>
          <w:p w14:paraId="264089DF" w14:textId="77777777" w:rsidR="001A663D" w:rsidRPr="00C9768A" w:rsidRDefault="001A663D" w:rsidP="001A663D">
            <w:pPr>
              <w:widowControl w:val="0"/>
              <w:suppressAutoHyphens w:val="0"/>
              <w:spacing w:after="0" w:line="276" w:lineRule="auto"/>
              <w:jc w:val="left"/>
              <w:rPr>
                <w:szCs w:val="22"/>
                <w:lang w:val="el-GR" w:eastAsia="el-GR"/>
              </w:rPr>
            </w:pPr>
          </w:p>
          <w:p w14:paraId="14F5E6B6"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tc>
      </w:tr>
      <w:tr w:rsidR="001A663D" w:rsidRPr="00C9768A" w14:paraId="001CE444" w14:textId="77777777" w:rsidTr="001339E7">
        <w:trPr>
          <w:trHeight w:val="416"/>
        </w:trPr>
        <w:tc>
          <w:tcPr>
            <w:tcW w:w="4395" w:type="dxa"/>
            <w:tcBorders>
              <w:top w:val="single" w:sz="4" w:space="0" w:color="000000"/>
              <w:left w:val="single" w:sz="4" w:space="0" w:color="000000"/>
              <w:bottom w:val="single" w:sz="4" w:space="0" w:color="000000"/>
            </w:tcBorders>
            <w:shd w:val="clear" w:color="auto" w:fill="auto"/>
          </w:tcPr>
          <w:p w14:paraId="04EE3C52" w14:textId="654C8F43" w:rsidR="001A663D" w:rsidRPr="00C9768A" w:rsidRDefault="001A663D" w:rsidP="001A663D">
            <w:pPr>
              <w:widowControl w:val="0"/>
              <w:suppressAutoHyphens w:val="0"/>
              <w:spacing w:after="0" w:line="276" w:lineRule="auto"/>
              <w:rPr>
                <w:szCs w:val="22"/>
                <w:lang w:val="el-GR" w:eastAsia="el-GR"/>
              </w:rPr>
            </w:pPr>
            <w:r w:rsidRPr="00C9768A">
              <w:rPr>
                <w:rFonts w:eastAsia="Calibri"/>
                <w:szCs w:val="22"/>
                <w:lang w:val="el-GR" w:eastAsia="el-GR"/>
              </w:rPr>
              <w:t>Έχει</w:t>
            </w:r>
            <w:r w:rsidR="008A5CB1" w:rsidRPr="00C9768A">
              <w:rPr>
                <w:rFonts w:eastAsia="Calibri"/>
                <w:szCs w:val="22"/>
                <w:lang w:val="el-GR" w:eastAsia="el-GR"/>
              </w:rPr>
              <w:t xml:space="preserve"> </w:t>
            </w:r>
            <w:r w:rsidRPr="00C9768A">
              <w:rPr>
                <w:rFonts w:eastAsia="Calibri"/>
                <w:szCs w:val="22"/>
                <w:lang w:val="el-GR" w:eastAsia="el-GR"/>
              </w:rPr>
              <w:t>παράσχει</w:t>
            </w:r>
            <w:r w:rsidR="008A5CB1" w:rsidRPr="00C9768A">
              <w:rPr>
                <w:rFonts w:eastAsia="Calibri"/>
                <w:szCs w:val="22"/>
                <w:lang w:val="el-GR" w:eastAsia="el-GR"/>
              </w:rPr>
              <w:t xml:space="preserve"> </w:t>
            </w:r>
            <w:r w:rsidRPr="00C9768A">
              <w:rPr>
                <w:rFonts w:eastAsia="Calibri"/>
                <w:szCs w:val="22"/>
                <w:lang w:val="el-GR" w:eastAsia="el-GR"/>
              </w:rPr>
              <w:t>ο</w:t>
            </w:r>
            <w:r w:rsidR="008A5CB1" w:rsidRPr="00C9768A">
              <w:rPr>
                <w:rFonts w:eastAsia="Calibri"/>
                <w:szCs w:val="22"/>
                <w:lang w:val="el-GR" w:eastAsia="el-GR"/>
              </w:rPr>
              <w:t xml:space="preserve"> </w:t>
            </w:r>
            <w:r w:rsidRPr="00C9768A">
              <w:rPr>
                <w:rFonts w:eastAsia="Calibri"/>
                <w:szCs w:val="22"/>
                <w:lang w:val="el-GR" w:eastAsia="el-GR"/>
              </w:rPr>
              <w:t>οικονομικός</w:t>
            </w:r>
            <w:r w:rsidR="008A5CB1" w:rsidRPr="00C9768A">
              <w:rPr>
                <w:rFonts w:eastAsia="Calibri"/>
                <w:szCs w:val="22"/>
                <w:lang w:val="el-GR" w:eastAsia="el-GR"/>
              </w:rPr>
              <w:t xml:space="preserve"> </w:t>
            </w:r>
            <w:r w:rsidRPr="00C9768A">
              <w:rPr>
                <w:rFonts w:eastAsia="Calibri"/>
                <w:szCs w:val="22"/>
                <w:lang w:val="el-GR" w:eastAsia="el-GR"/>
              </w:rPr>
              <w:t>φορέας</w:t>
            </w:r>
            <w:r w:rsidR="008A5CB1" w:rsidRPr="00C9768A">
              <w:rPr>
                <w:rFonts w:eastAsia="Calibri"/>
                <w:szCs w:val="22"/>
                <w:lang w:val="el-GR" w:eastAsia="el-GR"/>
              </w:rPr>
              <w:t xml:space="preserve"> </w:t>
            </w:r>
            <w:r w:rsidRPr="00C9768A">
              <w:rPr>
                <w:rFonts w:eastAsia="Calibri"/>
                <w:szCs w:val="22"/>
                <w:lang w:val="el-GR" w:eastAsia="el-GR"/>
              </w:rPr>
              <w:t>ή</w:t>
            </w:r>
            <w:r w:rsidR="008A5CB1" w:rsidRPr="00C9768A">
              <w:rPr>
                <w:rFonts w:eastAsia="Calibri"/>
                <w:szCs w:val="22"/>
                <w:lang w:val="el-GR" w:eastAsia="el-GR"/>
              </w:rPr>
              <w:t xml:space="preserve"> </w:t>
            </w:r>
            <w:r w:rsidRPr="00C9768A">
              <w:rPr>
                <w:szCs w:val="22"/>
                <w:lang w:val="el-GR" w:eastAsia="el-GR"/>
              </w:rPr>
              <w:t>επιχείρηση</w:t>
            </w:r>
            <w:r w:rsidR="008A5CB1" w:rsidRPr="00C9768A">
              <w:rPr>
                <w:szCs w:val="22"/>
                <w:lang w:val="el-GR" w:eastAsia="el-GR"/>
              </w:rPr>
              <w:t xml:space="preserve"> </w:t>
            </w:r>
            <w:r w:rsidRPr="00C9768A">
              <w:rPr>
                <w:szCs w:val="22"/>
                <w:lang w:val="el-GR" w:eastAsia="el-GR"/>
              </w:rPr>
              <w:t>συνδεδεμένη</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αυτόν</w:t>
            </w:r>
            <w:r w:rsidR="008A5CB1" w:rsidRPr="00C9768A">
              <w:rPr>
                <w:szCs w:val="22"/>
                <w:lang w:val="el-GR" w:eastAsia="el-GR"/>
              </w:rPr>
              <w:t xml:space="preserve"> </w:t>
            </w:r>
            <w:r w:rsidRPr="00C9768A">
              <w:rPr>
                <w:b/>
                <w:szCs w:val="22"/>
                <w:lang w:val="el-GR" w:eastAsia="el-GR"/>
              </w:rPr>
              <w:t>συμβουλές</w:t>
            </w:r>
            <w:r w:rsidR="008A5CB1" w:rsidRPr="00C9768A">
              <w:rPr>
                <w:szCs w:val="22"/>
                <w:lang w:val="el-GR" w:eastAsia="el-GR"/>
              </w:rPr>
              <w:t xml:space="preserve"> </w:t>
            </w:r>
            <w:r w:rsidRPr="00C9768A">
              <w:rPr>
                <w:szCs w:val="22"/>
                <w:lang w:val="el-GR" w:eastAsia="el-GR"/>
              </w:rPr>
              <w:t>στην</w:t>
            </w:r>
            <w:r w:rsidR="008A5CB1" w:rsidRPr="00C9768A">
              <w:rPr>
                <w:szCs w:val="22"/>
                <w:lang w:val="el-GR" w:eastAsia="el-GR"/>
              </w:rPr>
              <w:t xml:space="preserve"> </w:t>
            </w:r>
            <w:r w:rsidR="006949D2" w:rsidRPr="00C9768A">
              <w:rPr>
                <w:szCs w:val="22"/>
                <w:lang w:val="el-GR" w:eastAsia="el-GR"/>
              </w:rPr>
              <w:t>Αναθέτουσα Αρχή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στον</w:t>
            </w:r>
            <w:r w:rsidR="008A5CB1" w:rsidRPr="00C9768A">
              <w:rPr>
                <w:szCs w:val="22"/>
                <w:lang w:val="el-GR" w:eastAsia="el-GR"/>
              </w:rPr>
              <w:t xml:space="preserve"> </w:t>
            </w:r>
            <w:r w:rsidRPr="00C9768A">
              <w:rPr>
                <w:szCs w:val="22"/>
                <w:lang w:val="el-GR" w:eastAsia="el-GR"/>
              </w:rPr>
              <w:t>αναθέτοντα</w:t>
            </w:r>
            <w:r w:rsidR="008A5CB1" w:rsidRPr="00C9768A">
              <w:rPr>
                <w:szCs w:val="22"/>
                <w:lang w:val="el-GR" w:eastAsia="el-GR"/>
              </w:rPr>
              <w:t xml:space="preserve"> </w:t>
            </w:r>
            <w:r w:rsidRPr="00C9768A">
              <w:rPr>
                <w:szCs w:val="22"/>
                <w:lang w:val="el-GR" w:eastAsia="el-GR"/>
              </w:rPr>
              <w:t>φορέα</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άλλο</w:t>
            </w:r>
            <w:r w:rsidR="008A5CB1" w:rsidRPr="00C9768A">
              <w:rPr>
                <w:szCs w:val="22"/>
                <w:lang w:val="el-GR" w:eastAsia="el-GR"/>
              </w:rPr>
              <w:t xml:space="preserve"> </w:t>
            </w:r>
            <w:r w:rsidRPr="00C9768A">
              <w:rPr>
                <w:szCs w:val="22"/>
                <w:lang w:val="el-GR" w:eastAsia="el-GR"/>
              </w:rPr>
              <w:t>τρόπο</w:t>
            </w:r>
            <w:r w:rsidR="008A5CB1" w:rsidRPr="00C9768A">
              <w:rPr>
                <w:szCs w:val="22"/>
                <w:lang w:val="el-GR" w:eastAsia="el-GR"/>
              </w:rPr>
              <w:t xml:space="preserve"> </w:t>
            </w:r>
            <w:r w:rsidRPr="00C9768A">
              <w:rPr>
                <w:b/>
                <w:szCs w:val="22"/>
                <w:lang w:val="el-GR" w:eastAsia="el-GR"/>
              </w:rPr>
              <w:t>αναμειχθεί</w:t>
            </w:r>
            <w:r w:rsidR="008A5CB1" w:rsidRPr="00C9768A">
              <w:rPr>
                <w:b/>
                <w:szCs w:val="22"/>
                <w:lang w:val="el-GR" w:eastAsia="el-GR"/>
              </w:rPr>
              <w:t xml:space="preserve"> </w:t>
            </w:r>
            <w:r w:rsidRPr="00C9768A">
              <w:rPr>
                <w:b/>
                <w:szCs w:val="22"/>
                <w:lang w:val="el-GR" w:eastAsia="el-GR"/>
              </w:rPr>
              <w:t>στην</w:t>
            </w:r>
            <w:r w:rsidR="008A5CB1" w:rsidRPr="00C9768A">
              <w:rPr>
                <w:b/>
                <w:szCs w:val="22"/>
                <w:lang w:val="el-GR" w:eastAsia="el-GR"/>
              </w:rPr>
              <w:t xml:space="preserve"> </w:t>
            </w:r>
            <w:r w:rsidRPr="00C9768A">
              <w:rPr>
                <w:b/>
                <w:szCs w:val="22"/>
                <w:lang w:val="el-GR" w:eastAsia="el-GR"/>
              </w:rPr>
              <w:t>προετοιμασία</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διαδικασίας</w:t>
            </w:r>
            <w:r w:rsidR="008A5CB1" w:rsidRPr="00C9768A">
              <w:rPr>
                <w:szCs w:val="22"/>
                <w:lang w:val="el-GR" w:eastAsia="el-GR"/>
              </w:rPr>
              <w:t xml:space="preserve"> </w:t>
            </w:r>
            <w:r w:rsidRPr="00C9768A">
              <w:rPr>
                <w:szCs w:val="22"/>
                <w:lang w:val="el-GR" w:eastAsia="el-GR"/>
              </w:rPr>
              <w:t>σύναψης</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σύμβασης</w:t>
            </w:r>
            <w:r w:rsidRPr="00C9768A">
              <w:rPr>
                <w:szCs w:val="22"/>
                <w:vertAlign w:val="superscript"/>
                <w:lang w:val="el-GR" w:eastAsia="el-GR"/>
              </w:rPr>
              <w:endnoteReference w:id="29"/>
            </w:r>
            <w:r w:rsidRPr="00C9768A">
              <w:rPr>
                <w:szCs w:val="22"/>
                <w:lang w:val="el-GR" w:eastAsia="el-GR"/>
              </w:rPr>
              <w:t>;</w:t>
            </w:r>
          </w:p>
          <w:p w14:paraId="428CCDC3"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αναφερθούν</w:t>
            </w:r>
            <w:r w:rsidR="008A5CB1" w:rsidRPr="00C9768A">
              <w:rPr>
                <w:szCs w:val="22"/>
                <w:lang w:val="el-GR" w:eastAsia="el-GR"/>
              </w:rPr>
              <w:t xml:space="preserve"> </w:t>
            </w:r>
            <w:r w:rsidRPr="00C9768A">
              <w:rPr>
                <w:szCs w:val="22"/>
                <w:lang w:val="el-GR" w:eastAsia="el-GR"/>
              </w:rPr>
              <w:t>λεπτομερείς</w:t>
            </w:r>
            <w:r w:rsidR="008A5CB1" w:rsidRPr="00C9768A">
              <w:rPr>
                <w:szCs w:val="22"/>
                <w:lang w:val="el-GR" w:eastAsia="el-GR"/>
              </w:rPr>
              <w:t xml:space="preserve"> </w:t>
            </w:r>
            <w:r w:rsidRPr="00C9768A">
              <w:rPr>
                <w:szCs w:val="22"/>
                <w:lang w:val="el-GR" w:eastAsia="el-GR"/>
              </w:rPr>
              <w:t>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2EBE7F9E"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5D3298B4" w14:textId="77777777" w:rsidR="001A663D" w:rsidRPr="00C9768A" w:rsidRDefault="001A663D" w:rsidP="001A663D">
            <w:pPr>
              <w:widowControl w:val="0"/>
              <w:suppressAutoHyphens w:val="0"/>
              <w:spacing w:after="0" w:line="276" w:lineRule="auto"/>
              <w:jc w:val="left"/>
              <w:rPr>
                <w:szCs w:val="22"/>
                <w:lang w:val="el-GR" w:eastAsia="el-GR"/>
              </w:rPr>
            </w:pPr>
          </w:p>
          <w:p w14:paraId="79191617" w14:textId="77777777" w:rsidR="001A663D" w:rsidRPr="00C9768A" w:rsidRDefault="001A663D" w:rsidP="001A663D">
            <w:pPr>
              <w:widowControl w:val="0"/>
              <w:suppressAutoHyphens w:val="0"/>
              <w:spacing w:after="0" w:line="276" w:lineRule="auto"/>
              <w:jc w:val="left"/>
              <w:rPr>
                <w:szCs w:val="22"/>
                <w:lang w:val="el-GR" w:eastAsia="el-GR"/>
              </w:rPr>
            </w:pPr>
          </w:p>
          <w:p w14:paraId="5271755A" w14:textId="77777777" w:rsidR="001A663D" w:rsidRPr="00C9768A" w:rsidRDefault="001A663D" w:rsidP="001A663D">
            <w:pPr>
              <w:widowControl w:val="0"/>
              <w:suppressAutoHyphens w:val="0"/>
              <w:spacing w:after="0" w:line="276" w:lineRule="auto"/>
              <w:jc w:val="left"/>
              <w:rPr>
                <w:szCs w:val="22"/>
                <w:lang w:val="el-GR" w:eastAsia="el-GR"/>
              </w:rPr>
            </w:pPr>
          </w:p>
          <w:p w14:paraId="65AFE76B" w14:textId="77777777" w:rsidR="001A663D" w:rsidRPr="00C9768A" w:rsidRDefault="001A663D" w:rsidP="001A663D">
            <w:pPr>
              <w:widowControl w:val="0"/>
              <w:suppressAutoHyphens w:val="0"/>
              <w:spacing w:after="0" w:line="276" w:lineRule="auto"/>
              <w:jc w:val="left"/>
              <w:rPr>
                <w:szCs w:val="22"/>
                <w:lang w:val="el-GR" w:eastAsia="el-GR"/>
              </w:rPr>
            </w:pPr>
          </w:p>
          <w:p w14:paraId="284DD907" w14:textId="77777777" w:rsidR="001A663D" w:rsidRPr="00C9768A" w:rsidRDefault="001A663D" w:rsidP="001A663D">
            <w:pPr>
              <w:widowControl w:val="0"/>
              <w:suppressAutoHyphens w:val="0"/>
              <w:spacing w:after="0" w:line="276" w:lineRule="auto"/>
              <w:jc w:val="left"/>
              <w:rPr>
                <w:szCs w:val="22"/>
                <w:lang w:val="el-GR" w:eastAsia="el-GR"/>
              </w:rPr>
            </w:pPr>
          </w:p>
          <w:p w14:paraId="4D8B9D43"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tc>
      </w:tr>
      <w:tr w:rsidR="001A663D" w:rsidRPr="00C9768A" w14:paraId="67502D45" w14:textId="77777777" w:rsidTr="001339E7">
        <w:trPr>
          <w:trHeight w:val="932"/>
        </w:trPr>
        <w:tc>
          <w:tcPr>
            <w:tcW w:w="4395" w:type="dxa"/>
            <w:vMerge w:val="restart"/>
            <w:tcBorders>
              <w:top w:val="single" w:sz="4" w:space="0" w:color="000000"/>
              <w:left w:val="single" w:sz="4" w:space="0" w:color="000000"/>
              <w:bottom w:val="single" w:sz="4" w:space="0" w:color="000000"/>
            </w:tcBorders>
            <w:shd w:val="clear" w:color="auto" w:fill="auto"/>
          </w:tcPr>
          <w:p w14:paraId="6F6DBEC5"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Έχει</w:t>
            </w:r>
            <w:r w:rsidR="008A5CB1" w:rsidRPr="00C9768A">
              <w:rPr>
                <w:szCs w:val="22"/>
                <w:lang w:val="el-GR" w:eastAsia="el-GR"/>
              </w:rPr>
              <w:t xml:space="preserve"> </w:t>
            </w:r>
            <w:r w:rsidRPr="00C9768A">
              <w:rPr>
                <w:szCs w:val="22"/>
                <w:lang w:val="el-GR" w:eastAsia="el-GR"/>
              </w:rPr>
              <w:t>επιδείξει</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σοβαρή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επαναλαμβανόμενη</w:t>
            </w:r>
            <w:r w:rsidR="008A5CB1" w:rsidRPr="00C9768A">
              <w:rPr>
                <w:szCs w:val="22"/>
                <w:lang w:val="el-GR" w:eastAsia="el-GR"/>
              </w:rPr>
              <w:t xml:space="preserve"> </w:t>
            </w:r>
            <w:r w:rsidRPr="00C9768A">
              <w:rPr>
                <w:szCs w:val="22"/>
                <w:lang w:val="el-GR" w:eastAsia="el-GR"/>
              </w:rPr>
              <w:t>πλημμέλεια</w:t>
            </w:r>
            <w:r w:rsidRPr="00C9768A">
              <w:rPr>
                <w:szCs w:val="22"/>
                <w:vertAlign w:val="superscript"/>
                <w:lang w:val="el-GR" w:eastAsia="el-GR"/>
              </w:rPr>
              <w:endnoteReference w:id="30"/>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εκτέλεση</w:t>
            </w:r>
            <w:r w:rsidR="008A5CB1" w:rsidRPr="00C9768A">
              <w:rPr>
                <w:szCs w:val="22"/>
                <w:lang w:val="el-GR" w:eastAsia="el-GR"/>
              </w:rPr>
              <w:t xml:space="preserve"> </w:t>
            </w:r>
            <w:r w:rsidRPr="00C9768A">
              <w:rPr>
                <w:szCs w:val="22"/>
                <w:lang w:val="el-GR" w:eastAsia="el-GR"/>
              </w:rPr>
              <w:t>ουσιώδους</w:t>
            </w:r>
            <w:r w:rsidR="008A5CB1" w:rsidRPr="00C9768A">
              <w:rPr>
                <w:szCs w:val="22"/>
                <w:lang w:val="el-GR" w:eastAsia="el-GR"/>
              </w:rPr>
              <w:t xml:space="preserve"> </w:t>
            </w:r>
            <w:r w:rsidRPr="00C9768A">
              <w:rPr>
                <w:szCs w:val="22"/>
                <w:lang w:val="el-GR" w:eastAsia="el-GR"/>
              </w:rPr>
              <w:t>απαίτησης</w:t>
            </w:r>
            <w:r w:rsidR="008A5CB1" w:rsidRPr="00C9768A">
              <w:rPr>
                <w:szCs w:val="22"/>
                <w:lang w:val="el-GR" w:eastAsia="el-GR"/>
              </w:rPr>
              <w:t xml:space="preserve"> </w:t>
            </w:r>
            <w:r w:rsidRPr="00C9768A">
              <w:rPr>
                <w:szCs w:val="22"/>
                <w:lang w:val="el-GR" w:eastAsia="el-GR"/>
              </w:rPr>
              <w:t>στο</w:t>
            </w:r>
            <w:r w:rsidR="008A5CB1" w:rsidRPr="00C9768A">
              <w:rPr>
                <w:szCs w:val="22"/>
                <w:lang w:val="el-GR" w:eastAsia="el-GR"/>
              </w:rPr>
              <w:t xml:space="preserve"> </w:t>
            </w:r>
            <w:r w:rsidRPr="00C9768A">
              <w:rPr>
                <w:szCs w:val="22"/>
                <w:lang w:val="el-GR" w:eastAsia="el-GR"/>
              </w:rPr>
              <w:t>πλαίσιο</w:t>
            </w:r>
            <w:r w:rsidR="008A5CB1" w:rsidRPr="00C9768A">
              <w:rPr>
                <w:szCs w:val="22"/>
                <w:lang w:val="el-GR" w:eastAsia="el-GR"/>
              </w:rPr>
              <w:t xml:space="preserve"> </w:t>
            </w:r>
            <w:r w:rsidRPr="00C9768A">
              <w:rPr>
                <w:szCs w:val="22"/>
                <w:lang w:val="el-GR" w:eastAsia="el-GR"/>
              </w:rPr>
              <w:t>προηγούμενης</w:t>
            </w:r>
            <w:r w:rsidR="008A5CB1" w:rsidRPr="00C9768A">
              <w:rPr>
                <w:szCs w:val="22"/>
                <w:lang w:val="el-GR" w:eastAsia="el-GR"/>
              </w:rPr>
              <w:t xml:space="preserve"> </w:t>
            </w:r>
            <w:r w:rsidRPr="00C9768A">
              <w:rPr>
                <w:szCs w:val="22"/>
                <w:lang w:val="el-GR" w:eastAsia="el-GR"/>
              </w:rPr>
              <w:t>δημόσιας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προηγούμενης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αναθέτοντα</w:t>
            </w:r>
            <w:r w:rsidR="008A5CB1" w:rsidRPr="00C9768A">
              <w:rPr>
                <w:szCs w:val="22"/>
                <w:lang w:val="el-GR" w:eastAsia="el-GR"/>
              </w:rPr>
              <w:t xml:space="preserve"> </w:t>
            </w:r>
            <w:r w:rsidRPr="00C9768A">
              <w:rPr>
                <w:szCs w:val="22"/>
                <w:lang w:val="el-GR" w:eastAsia="el-GR"/>
              </w:rPr>
              <w:t>φορέα</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προηγούμενης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παραχώρησης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είχε</w:t>
            </w:r>
            <w:r w:rsidR="008A5CB1" w:rsidRPr="00C9768A">
              <w:rPr>
                <w:szCs w:val="22"/>
                <w:lang w:val="el-GR" w:eastAsia="el-GR"/>
              </w:rPr>
              <w:t xml:space="preserve"> </w:t>
            </w:r>
            <w:r w:rsidRPr="00C9768A">
              <w:rPr>
                <w:szCs w:val="22"/>
                <w:lang w:val="el-GR" w:eastAsia="el-GR"/>
              </w:rPr>
              <w:t>ως</w:t>
            </w:r>
            <w:r w:rsidR="008A5CB1" w:rsidRPr="00C9768A">
              <w:rPr>
                <w:szCs w:val="22"/>
                <w:lang w:val="el-GR" w:eastAsia="el-GR"/>
              </w:rPr>
              <w:t xml:space="preserve"> </w:t>
            </w:r>
            <w:r w:rsidRPr="00C9768A">
              <w:rPr>
                <w:szCs w:val="22"/>
                <w:lang w:val="el-GR" w:eastAsia="el-GR"/>
              </w:rPr>
              <w:t>αποτέλεσμα</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πρόωρη</w:t>
            </w:r>
            <w:r w:rsidR="008A5CB1" w:rsidRPr="00C9768A">
              <w:rPr>
                <w:szCs w:val="22"/>
                <w:lang w:val="el-GR" w:eastAsia="el-GR"/>
              </w:rPr>
              <w:t xml:space="preserve"> </w:t>
            </w:r>
            <w:r w:rsidRPr="00C9768A">
              <w:rPr>
                <w:szCs w:val="22"/>
                <w:lang w:val="el-GR" w:eastAsia="el-GR"/>
              </w:rPr>
              <w:t>καταγγελία</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προηγούμενης</w:t>
            </w:r>
            <w:r w:rsidR="008A5CB1" w:rsidRPr="00C9768A">
              <w:rPr>
                <w:szCs w:val="22"/>
                <w:lang w:val="el-GR" w:eastAsia="el-GR"/>
              </w:rPr>
              <w:t xml:space="preserve"> </w:t>
            </w:r>
            <w:r w:rsidRPr="00C9768A">
              <w:rPr>
                <w:szCs w:val="22"/>
                <w:lang w:val="el-GR" w:eastAsia="el-GR"/>
              </w:rPr>
              <w:t>σύμβασης</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αποζημιώσεις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άλλες</w:t>
            </w:r>
            <w:r w:rsidR="008A5CB1" w:rsidRPr="00C9768A">
              <w:rPr>
                <w:szCs w:val="22"/>
                <w:lang w:val="el-GR" w:eastAsia="el-GR"/>
              </w:rPr>
              <w:t xml:space="preserve"> </w:t>
            </w:r>
            <w:r w:rsidRPr="00C9768A">
              <w:rPr>
                <w:szCs w:val="22"/>
                <w:lang w:val="el-GR" w:eastAsia="el-GR"/>
              </w:rPr>
              <w:t>παρόμοιες</w:t>
            </w:r>
            <w:r w:rsidR="008A5CB1" w:rsidRPr="00C9768A">
              <w:rPr>
                <w:szCs w:val="22"/>
                <w:lang w:val="el-GR" w:eastAsia="el-GR"/>
              </w:rPr>
              <w:t xml:space="preserve"> </w:t>
            </w:r>
            <w:r w:rsidRPr="00C9768A">
              <w:rPr>
                <w:szCs w:val="22"/>
                <w:lang w:val="el-GR" w:eastAsia="el-GR"/>
              </w:rPr>
              <w:t>κυρώσεις;</w:t>
            </w:r>
            <w:r w:rsidR="008A5CB1" w:rsidRPr="00C9768A">
              <w:rPr>
                <w:szCs w:val="22"/>
                <w:lang w:val="el-GR" w:eastAsia="el-GR"/>
              </w:rPr>
              <w:t xml:space="preserve"> </w:t>
            </w:r>
          </w:p>
          <w:p w14:paraId="603C8300" w14:textId="77777777" w:rsidR="001A663D" w:rsidRPr="00C9768A" w:rsidRDefault="001A663D" w:rsidP="001A663D">
            <w:pPr>
              <w:widowControl w:val="0"/>
              <w:suppressAutoHyphens w:val="0"/>
              <w:spacing w:after="0" w:line="276" w:lineRule="auto"/>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αναφερθούν</w:t>
            </w:r>
            <w:r w:rsidR="008A5CB1" w:rsidRPr="00C9768A">
              <w:rPr>
                <w:szCs w:val="22"/>
                <w:lang w:val="el-GR" w:eastAsia="el-GR"/>
              </w:rPr>
              <w:t xml:space="preserve"> </w:t>
            </w:r>
            <w:r w:rsidRPr="00C9768A">
              <w:rPr>
                <w:szCs w:val="22"/>
                <w:lang w:val="el-GR" w:eastAsia="el-GR"/>
              </w:rPr>
              <w:t>λεπτομερείς</w:t>
            </w:r>
            <w:r w:rsidR="008A5CB1" w:rsidRPr="00C9768A">
              <w:rPr>
                <w:szCs w:val="22"/>
                <w:lang w:val="el-GR" w:eastAsia="el-GR"/>
              </w:rPr>
              <w:t xml:space="preserve"> </w:t>
            </w:r>
            <w:r w:rsidRPr="00C9768A">
              <w:rPr>
                <w:szCs w:val="22"/>
                <w:lang w:val="el-GR" w:eastAsia="el-GR"/>
              </w:rPr>
              <w:t>πληροφορίες:</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0C7A93C2"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55833D83" w14:textId="77777777" w:rsidR="001A663D" w:rsidRPr="00C9768A" w:rsidRDefault="001A663D" w:rsidP="001A663D">
            <w:pPr>
              <w:widowControl w:val="0"/>
              <w:suppressAutoHyphens w:val="0"/>
              <w:spacing w:after="0" w:line="276" w:lineRule="auto"/>
              <w:jc w:val="left"/>
              <w:rPr>
                <w:szCs w:val="22"/>
                <w:lang w:val="el-GR" w:eastAsia="el-GR"/>
              </w:rPr>
            </w:pPr>
          </w:p>
          <w:p w14:paraId="26DBA1BC" w14:textId="77777777" w:rsidR="001A663D" w:rsidRPr="00C9768A" w:rsidRDefault="001A663D" w:rsidP="001A663D">
            <w:pPr>
              <w:widowControl w:val="0"/>
              <w:suppressAutoHyphens w:val="0"/>
              <w:spacing w:after="0" w:line="276" w:lineRule="auto"/>
              <w:jc w:val="left"/>
              <w:rPr>
                <w:szCs w:val="22"/>
                <w:lang w:val="el-GR" w:eastAsia="el-GR"/>
              </w:rPr>
            </w:pPr>
          </w:p>
          <w:p w14:paraId="52D8664A" w14:textId="77777777" w:rsidR="001A663D" w:rsidRPr="00C9768A" w:rsidRDefault="001A663D" w:rsidP="001A663D">
            <w:pPr>
              <w:widowControl w:val="0"/>
              <w:suppressAutoHyphens w:val="0"/>
              <w:spacing w:after="0" w:line="276" w:lineRule="auto"/>
              <w:jc w:val="left"/>
              <w:rPr>
                <w:szCs w:val="22"/>
                <w:lang w:val="el-GR" w:eastAsia="el-GR"/>
              </w:rPr>
            </w:pPr>
          </w:p>
          <w:p w14:paraId="52D8F92D" w14:textId="77777777" w:rsidR="001A663D" w:rsidRPr="00C9768A" w:rsidRDefault="001A663D" w:rsidP="001A663D">
            <w:pPr>
              <w:widowControl w:val="0"/>
              <w:suppressAutoHyphens w:val="0"/>
              <w:spacing w:after="0" w:line="276" w:lineRule="auto"/>
              <w:jc w:val="left"/>
              <w:rPr>
                <w:szCs w:val="22"/>
                <w:lang w:val="el-GR" w:eastAsia="el-GR"/>
              </w:rPr>
            </w:pPr>
          </w:p>
          <w:p w14:paraId="68DC1A72" w14:textId="77777777" w:rsidR="001A663D" w:rsidRPr="00C9768A" w:rsidRDefault="001A663D" w:rsidP="001A663D">
            <w:pPr>
              <w:widowControl w:val="0"/>
              <w:suppressAutoHyphens w:val="0"/>
              <w:spacing w:after="0" w:line="276" w:lineRule="auto"/>
              <w:jc w:val="left"/>
              <w:rPr>
                <w:szCs w:val="22"/>
                <w:lang w:val="el-GR" w:eastAsia="el-GR"/>
              </w:rPr>
            </w:pPr>
          </w:p>
          <w:p w14:paraId="5EEF8538" w14:textId="77777777" w:rsidR="001A663D" w:rsidRPr="00C9768A" w:rsidRDefault="001A663D" w:rsidP="001A663D">
            <w:pPr>
              <w:widowControl w:val="0"/>
              <w:suppressAutoHyphens w:val="0"/>
              <w:spacing w:after="0" w:line="276" w:lineRule="auto"/>
              <w:jc w:val="left"/>
              <w:rPr>
                <w:szCs w:val="22"/>
                <w:lang w:val="el-GR" w:eastAsia="el-GR"/>
              </w:rPr>
            </w:pPr>
          </w:p>
          <w:p w14:paraId="25D68E36" w14:textId="77777777" w:rsidR="001A663D" w:rsidRPr="00C9768A" w:rsidRDefault="001A663D" w:rsidP="001A663D">
            <w:pPr>
              <w:widowControl w:val="0"/>
              <w:suppressAutoHyphens w:val="0"/>
              <w:spacing w:after="0" w:line="276" w:lineRule="auto"/>
              <w:jc w:val="left"/>
              <w:rPr>
                <w:szCs w:val="22"/>
                <w:lang w:val="el-GR" w:eastAsia="el-GR"/>
              </w:rPr>
            </w:pPr>
          </w:p>
          <w:p w14:paraId="331A716E" w14:textId="77777777" w:rsidR="001A663D" w:rsidRPr="00C9768A" w:rsidRDefault="001A663D" w:rsidP="001A663D">
            <w:pPr>
              <w:widowControl w:val="0"/>
              <w:suppressAutoHyphens w:val="0"/>
              <w:spacing w:after="0" w:line="276" w:lineRule="auto"/>
              <w:jc w:val="left"/>
              <w:rPr>
                <w:szCs w:val="22"/>
                <w:lang w:val="el-GR" w:eastAsia="el-GR"/>
              </w:rPr>
            </w:pPr>
          </w:p>
          <w:p w14:paraId="187E4B33" w14:textId="77777777" w:rsidR="001A663D" w:rsidRPr="00C9768A" w:rsidRDefault="001A663D" w:rsidP="001A663D">
            <w:pPr>
              <w:widowControl w:val="0"/>
              <w:suppressAutoHyphens w:val="0"/>
              <w:spacing w:after="0" w:line="276" w:lineRule="auto"/>
              <w:jc w:val="left"/>
              <w:rPr>
                <w:szCs w:val="22"/>
                <w:lang w:val="el-GR" w:eastAsia="el-GR"/>
              </w:rPr>
            </w:pPr>
          </w:p>
          <w:p w14:paraId="4017ACE2"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tc>
      </w:tr>
      <w:tr w:rsidR="001A663D" w:rsidRPr="00C9768A" w14:paraId="2ADFDCDA" w14:textId="77777777" w:rsidTr="001339E7">
        <w:trPr>
          <w:trHeight w:val="931"/>
        </w:trPr>
        <w:tc>
          <w:tcPr>
            <w:tcW w:w="4395" w:type="dxa"/>
            <w:vMerge/>
            <w:tcBorders>
              <w:top w:val="single" w:sz="4" w:space="0" w:color="000000"/>
              <w:left w:val="single" w:sz="4" w:space="0" w:color="000000"/>
              <w:bottom w:val="single" w:sz="4" w:space="0" w:color="000000"/>
            </w:tcBorders>
            <w:shd w:val="clear" w:color="auto" w:fill="auto"/>
          </w:tcPr>
          <w:p w14:paraId="09E5A1BC" w14:textId="77777777" w:rsidR="001A663D" w:rsidRPr="00C9768A" w:rsidRDefault="001A663D" w:rsidP="001A663D">
            <w:pPr>
              <w:widowControl w:val="0"/>
              <w:suppressAutoHyphens w:val="0"/>
              <w:snapToGrid w:val="0"/>
              <w:spacing w:after="0" w:line="276" w:lineRule="auto"/>
              <w:rPr>
                <w:szCs w:val="22"/>
                <w:lang w:val="el-GR" w:eastAsia="el-GR"/>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497A71D4" w14:textId="77777777" w:rsidR="001A663D" w:rsidRPr="00C9768A" w:rsidRDefault="001A663D" w:rsidP="001A663D">
            <w:pPr>
              <w:widowControl w:val="0"/>
              <w:suppressAutoHyphens w:val="0"/>
              <w:spacing w:after="0" w:line="276" w:lineRule="auto"/>
              <w:jc w:val="left"/>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ναι</w:t>
            </w:r>
            <w:r w:rsidRPr="00C9768A">
              <w:rPr>
                <w:szCs w:val="22"/>
                <w:lang w:val="el-GR" w:eastAsia="el-GR"/>
              </w:rPr>
              <w:t>,</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λάβει</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αυτοκάθαρσης;</w:t>
            </w:r>
            <w:r w:rsidR="008A5CB1" w:rsidRPr="00C9768A">
              <w:rPr>
                <w:szCs w:val="22"/>
                <w:lang w:val="el-GR" w:eastAsia="el-GR"/>
              </w:rPr>
              <w:t xml:space="preserve"> </w:t>
            </w:r>
          </w:p>
          <w:p w14:paraId="796DA542"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p w14:paraId="7E69CD9C" w14:textId="77777777" w:rsidR="001A663D" w:rsidRPr="00C9768A" w:rsidRDefault="001A663D" w:rsidP="001A663D">
            <w:pPr>
              <w:widowControl w:val="0"/>
              <w:suppressAutoHyphens w:val="0"/>
              <w:spacing w:after="0" w:line="276" w:lineRule="auto"/>
              <w:jc w:val="left"/>
              <w:rPr>
                <w:szCs w:val="22"/>
                <w:lang w:val="el-GR" w:eastAsia="el-GR"/>
              </w:rPr>
            </w:pPr>
            <w:r w:rsidRPr="00C9768A">
              <w:rPr>
                <w:b/>
                <w:szCs w:val="22"/>
                <w:lang w:val="el-GR" w:eastAsia="el-GR"/>
              </w:rPr>
              <w:t>Εάν</w:t>
            </w:r>
            <w:r w:rsidR="008A5CB1" w:rsidRPr="00C9768A">
              <w:rPr>
                <w:b/>
                <w:szCs w:val="22"/>
                <w:lang w:val="el-GR" w:eastAsia="el-GR"/>
              </w:rPr>
              <w:t xml:space="preserve"> </w:t>
            </w:r>
            <w:r w:rsidRPr="00C9768A">
              <w:rPr>
                <w:b/>
                <w:szCs w:val="22"/>
                <w:lang w:val="el-GR" w:eastAsia="el-GR"/>
              </w:rPr>
              <w:t>το</w:t>
            </w:r>
            <w:r w:rsidR="008A5CB1" w:rsidRPr="00C9768A">
              <w:rPr>
                <w:b/>
                <w:szCs w:val="22"/>
                <w:lang w:val="el-GR" w:eastAsia="el-GR"/>
              </w:rPr>
              <w:t xml:space="preserve"> </w:t>
            </w:r>
            <w:r w:rsidRPr="00C9768A">
              <w:rPr>
                <w:b/>
                <w:szCs w:val="22"/>
                <w:lang w:val="el-GR" w:eastAsia="el-GR"/>
              </w:rPr>
              <w:t>έχει</w:t>
            </w:r>
            <w:r w:rsidR="008A5CB1" w:rsidRPr="00C9768A">
              <w:rPr>
                <w:b/>
                <w:szCs w:val="22"/>
                <w:lang w:val="el-GR" w:eastAsia="el-GR"/>
              </w:rPr>
              <w:t xml:space="preserve"> </w:t>
            </w:r>
            <w:r w:rsidRPr="00C9768A">
              <w:rPr>
                <w:b/>
                <w:szCs w:val="22"/>
                <w:lang w:val="el-GR" w:eastAsia="el-GR"/>
              </w:rPr>
              <w:t>πράξει,</w:t>
            </w:r>
            <w:r w:rsidR="008A5CB1" w:rsidRPr="00C9768A">
              <w:rPr>
                <w:szCs w:val="22"/>
                <w:lang w:val="el-GR" w:eastAsia="el-GR"/>
              </w:rPr>
              <w:t xml:space="preserve"> </w:t>
            </w:r>
            <w:r w:rsidRPr="00C9768A">
              <w:rPr>
                <w:szCs w:val="22"/>
                <w:lang w:val="el-GR" w:eastAsia="el-GR"/>
              </w:rPr>
              <w:t>περιγράψτε</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μέτρα</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λήφθηκαν:</w:t>
            </w:r>
          </w:p>
          <w:p w14:paraId="3C01C498"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tc>
      </w:tr>
      <w:tr w:rsidR="001A663D" w:rsidRPr="00C9768A" w14:paraId="5DF04874" w14:textId="77777777" w:rsidTr="001339E7">
        <w:tc>
          <w:tcPr>
            <w:tcW w:w="4395" w:type="dxa"/>
            <w:tcBorders>
              <w:top w:val="single" w:sz="4" w:space="0" w:color="000000"/>
              <w:left w:val="single" w:sz="4" w:space="0" w:color="000000"/>
              <w:bottom w:val="single" w:sz="4" w:space="0" w:color="000000"/>
            </w:tcBorders>
            <w:shd w:val="clear" w:color="auto" w:fill="auto"/>
          </w:tcPr>
          <w:p w14:paraId="692864AB"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Μπορεί</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επιβεβαιώσει</w:t>
            </w:r>
            <w:r w:rsidR="008A5CB1" w:rsidRPr="00C9768A">
              <w:rPr>
                <w:szCs w:val="22"/>
                <w:lang w:val="el-GR" w:eastAsia="el-GR"/>
              </w:rPr>
              <w:t xml:space="preserve"> </w:t>
            </w:r>
            <w:r w:rsidRPr="00C9768A">
              <w:rPr>
                <w:szCs w:val="22"/>
                <w:lang w:val="el-GR" w:eastAsia="el-GR"/>
              </w:rPr>
              <w:t>ότι:</w:t>
            </w:r>
          </w:p>
          <w:p w14:paraId="4DAAED48"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α)</w:t>
            </w:r>
            <w:r w:rsidR="008A5CB1" w:rsidRPr="00C9768A">
              <w:rPr>
                <w:szCs w:val="22"/>
                <w:lang w:val="el-GR" w:eastAsia="el-GR"/>
              </w:rPr>
              <w:t xml:space="preserve"> </w:t>
            </w:r>
            <w:r w:rsidRPr="00C9768A">
              <w:rPr>
                <w:szCs w:val="22"/>
                <w:lang w:val="el-GR" w:eastAsia="el-GR"/>
              </w:rPr>
              <w:t>δεν</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κριθεί</w:t>
            </w:r>
            <w:r w:rsidR="008A5CB1" w:rsidRPr="00C9768A">
              <w:rPr>
                <w:szCs w:val="22"/>
                <w:lang w:val="el-GR" w:eastAsia="el-GR"/>
              </w:rPr>
              <w:t xml:space="preserve"> </w:t>
            </w:r>
            <w:r w:rsidRPr="00C9768A">
              <w:rPr>
                <w:szCs w:val="22"/>
                <w:lang w:val="el-GR" w:eastAsia="el-GR"/>
              </w:rPr>
              <w:t>ένοχος</w:t>
            </w:r>
            <w:r w:rsidR="008A5CB1" w:rsidRPr="00C9768A">
              <w:rPr>
                <w:szCs w:val="22"/>
                <w:lang w:val="el-GR" w:eastAsia="el-GR"/>
              </w:rPr>
              <w:t xml:space="preserve"> </w:t>
            </w:r>
            <w:r w:rsidRPr="00C9768A">
              <w:rPr>
                <w:szCs w:val="22"/>
                <w:lang w:val="el-GR" w:eastAsia="el-GR"/>
              </w:rPr>
              <w:t>σοβαρών</w:t>
            </w:r>
            <w:r w:rsidR="008A5CB1" w:rsidRPr="00C9768A">
              <w:rPr>
                <w:szCs w:val="22"/>
                <w:lang w:val="el-GR" w:eastAsia="el-GR"/>
              </w:rPr>
              <w:t xml:space="preserve"> </w:t>
            </w:r>
            <w:r w:rsidRPr="00C9768A">
              <w:rPr>
                <w:szCs w:val="22"/>
                <w:lang w:val="el-GR" w:eastAsia="el-GR"/>
              </w:rPr>
              <w:t>ψευδών</w:t>
            </w:r>
            <w:r w:rsidR="008A5CB1" w:rsidRPr="00C9768A">
              <w:rPr>
                <w:szCs w:val="22"/>
                <w:lang w:val="el-GR" w:eastAsia="el-GR"/>
              </w:rPr>
              <w:t xml:space="preserve"> </w:t>
            </w:r>
            <w:r w:rsidRPr="00C9768A">
              <w:rPr>
                <w:szCs w:val="22"/>
                <w:lang w:val="el-GR" w:eastAsia="el-GR"/>
              </w:rPr>
              <w:t>δηλώσεων</w:t>
            </w:r>
            <w:r w:rsidR="008A5CB1" w:rsidRPr="00C9768A">
              <w:rPr>
                <w:szCs w:val="22"/>
                <w:lang w:val="el-GR" w:eastAsia="el-GR"/>
              </w:rPr>
              <w:t xml:space="preserve"> </w:t>
            </w:r>
            <w:r w:rsidRPr="00C9768A">
              <w:rPr>
                <w:szCs w:val="22"/>
                <w:lang w:val="el-GR" w:eastAsia="el-GR"/>
              </w:rPr>
              <w:t>κατά</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παροχή</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πληροφοριών</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απαιτούνται</w:t>
            </w:r>
            <w:r w:rsidR="008A5CB1" w:rsidRPr="00C9768A">
              <w:rPr>
                <w:szCs w:val="22"/>
                <w:lang w:val="el-GR" w:eastAsia="el-GR"/>
              </w:rPr>
              <w:t xml:space="preserve"> </w:t>
            </w:r>
            <w:r w:rsidRPr="00C9768A">
              <w:rPr>
                <w:szCs w:val="22"/>
                <w:lang w:val="el-GR" w:eastAsia="el-GR"/>
              </w:rPr>
              <w:t>για</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εξακρίβωση</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απουσίας</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λόγων</w:t>
            </w:r>
            <w:r w:rsidR="008A5CB1" w:rsidRPr="00C9768A">
              <w:rPr>
                <w:szCs w:val="22"/>
                <w:lang w:val="el-GR" w:eastAsia="el-GR"/>
              </w:rPr>
              <w:t xml:space="preserve"> </w:t>
            </w:r>
            <w:r w:rsidRPr="00C9768A">
              <w:rPr>
                <w:szCs w:val="22"/>
                <w:lang w:val="el-GR" w:eastAsia="el-GR"/>
              </w:rPr>
              <w:t>αποκλεισμού</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πλήρωση</w:t>
            </w:r>
            <w:r w:rsidR="008A5CB1" w:rsidRPr="00C9768A">
              <w:rPr>
                <w:szCs w:val="22"/>
                <w:lang w:val="el-GR" w:eastAsia="el-GR"/>
              </w:rPr>
              <w:t xml:space="preserve"> </w:t>
            </w:r>
            <w:r w:rsidRPr="00C9768A">
              <w:rPr>
                <w:szCs w:val="22"/>
                <w:lang w:val="el-GR" w:eastAsia="el-GR"/>
              </w:rPr>
              <w:t>των</w:t>
            </w:r>
            <w:r w:rsidR="008A5CB1" w:rsidRPr="00C9768A">
              <w:rPr>
                <w:szCs w:val="22"/>
                <w:lang w:val="el-GR" w:eastAsia="el-GR"/>
              </w:rPr>
              <w:t xml:space="preserve"> </w:t>
            </w:r>
            <w:r w:rsidRPr="00C9768A">
              <w:rPr>
                <w:szCs w:val="22"/>
                <w:lang w:val="el-GR" w:eastAsia="el-GR"/>
              </w:rPr>
              <w:t>κριτηρίων</w:t>
            </w:r>
            <w:r w:rsidR="008A5CB1" w:rsidRPr="00C9768A">
              <w:rPr>
                <w:szCs w:val="22"/>
                <w:lang w:val="el-GR" w:eastAsia="el-GR"/>
              </w:rPr>
              <w:t xml:space="preserve"> </w:t>
            </w:r>
            <w:r w:rsidRPr="00C9768A">
              <w:rPr>
                <w:szCs w:val="22"/>
                <w:lang w:val="el-GR" w:eastAsia="el-GR"/>
              </w:rPr>
              <w:t>επιλογής,</w:t>
            </w:r>
          </w:p>
          <w:p w14:paraId="315DB1FB" w14:textId="77777777"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β)</w:t>
            </w:r>
            <w:r w:rsidR="008A5CB1" w:rsidRPr="00C9768A">
              <w:rPr>
                <w:szCs w:val="22"/>
                <w:lang w:val="el-GR" w:eastAsia="el-GR"/>
              </w:rPr>
              <w:t xml:space="preserve"> </w:t>
            </w:r>
            <w:r w:rsidRPr="00C9768A">
              <w:rPr>
                <w:szCs w:val="22"/>
                <w:lang w:val="el-GR" w:eastAsia="el-GR"/>
              </w:rPr>
              <w:t>δεν</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αποκρύψει</w:t>
            </w:r>
            <w:r w:rsidR="008A5CB1" w:rsidRPr="00C9768A">
              <w:rPr>
                <w:szCs w:val="22"/>
                <w:lang w:val="el-GR" w:eastAsia="el-GR"/>
              </w:rPr>
              <w:t xml:space="preserve"> </w:t>
            </w:r>
            <w:r w:rsidRPr="00C9768A">
              <w:rPr>
                <w:szCs w:val="22"/>
                <w:lang w:val="el-GR" w:eastAsia="el-GR"/>
              </w:rPr>
              <w:t>τις</w:t>
            </w:r>
            <w:r w:rsidR="008A5CB1" w:rsidRPr="00C9768A">
              <w:rPr>
                <w:szCs w:val="22"/>
                <w:lang w:val="el-GR" w:eastAsia="el-GR"/>
              </w:rPr>
              <w:t xml:space="preserve"> </w:t>
            </w:r>
            <w:r w:rsidRPr="00C9768A">
              <w:rPr>
                <w:szCs w:val="22"/>
                <w:lang w:val="el-GR" w:eastAsia="el-GR"/>
              </w:rPr>
              <w:t>πληροφορίες</w:t>
            </w:r>
            <w:r w:rsidR="008A5CB1" w:rsidRPr="00C9768A">
              <w:rPr>
                <w:szCs w:val="22"/>
                <w:lang w:val="el-GR" w:eastAsia="el-GR"/>
              </w:rPr>
              <w:t xml:space="preserve"> </w:t>
            </w:r>
            <w:r w:rsidRPr="00C9768A">
              <w:rPr>
                <w:szCs w:val="22"/>
                <w:lang w:val="el-GR" w:eastAsia="el-GR"/>
              </w:rPr>
              <w:t>αυτές,</w:t>
            </w:r>
          </w:p>
          <w:p w14:paraId="7281C751" w14:textId="1BE5639B"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γ)</w:t>
            </w:r>
            <w:r w:rsidR="008A5CB1" w:rsidRPr="00C9768A">
              <w:rPr>
                <w:szCs w:val="22"/>
                <w:lang w:val="el-GR" w:eastAsia="el-GR"/>
              </w:rPr>
              <w:t xml:space="preserve"> </w:t>
            </w:r>
            <w:r w:rsidRPr="00C9768A">
              <w:rPr>
                <w:szCs w:val="22"/>
                <w:lang w:val="el-GR" w:eastAsia="el-GR"/>
              </w:rPr>
              <w:t>ήταν</w:t>
            </w:r>
            <w:r w:rsidR="008A5CB1" w:rsidRPr="00C9768A">
              <w:rPr>
                <w:szCs w:val="22"/>
                <w:lang w:val="el-GR" w:eastAsia="el-GR"/>
              </w:rPr>
              <w:t xml:space="preserve"> </w:t>
            </w:r>
            <w:r w:rsidRPr="00C9768A">
              <w:rPr>
                <w:szCs w:val="22"/>
                <w:lang w:val="el-GR" w:eastAsia="el-GR"/>
              </w:rPr>
              <w:t>σε</w:t>
            </w:r>
            <w:r w:rsidR="008A5CB1" w:rsidRPr="00C9768A">
              <w:rPr>
                <w:szCs w:val="22"/>
                <w:lang w:val="el-GR" w:eastAsia="el-GR"/>
              </w:rPr>
              <w:t xml:space="preserve"> </w:t>
            </w:r>
            <w:r w:rsidRPr="00C9768A">
              <w:rPr>
                <w:szCs w:val="22"/>
                <w:lang w:val="el-GR" w:eastAsia="el-GR"/>
              </w:rPr>
              <w:t>θέση</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υποβάλλει</w:t>
            </w:r>
            <w:r w:rsidR="008A5CB1" w:rsidRPr="00C9768A">
              <w:rPr>
                <w:szCs w:val="22"/>
                <w:lang w:val="el-GR" w:eastAsia="el-GR"/>
              </w:rPr>
              <w:t xml:space="preserve"> </w:t>
            </w:r>
            <w:r w:rsidRPr="00C9768A">
              <w:rPr>
                <w:szCs w:val="22"/>
                <w:lang w:val="el-GR" w:eastAsia="el-GR"/>
              </w:rPr>
              <w:t>χωρίς</w:t>
            </w:r>
            <w:r w:rsidR="008A5CB1" w:rsidRPr="00C9768A">
              <w:rPr>
                <w:szCs w:val="22"/>
                <w:lang w:val="el-GR" w:eastAsia="el-GR"/>
              </w:rPr>
              <w:t xml:space="preserve"> </w:t>
            </w:r>
            <w:r w:rsidRPr="00C9768A">
              <w:rPr>
                <w:szCs w:val="22"/>
                <w:lang w:val="el-GR" w:eastAsia="el-GR"/>
              </w:rPr>
              <w:t>καθυστέρηση</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δικαιολογητικά</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απαιτούνται</w:t>
            </w:r>
            <w:r w:rsidR="008A5CB1" w:rsidRPr="00C9768A">
              <w:rPr>
                <w:szCs w:val="22"/>
                <w:lang w:val="el-GR" w:eastAsia="el-GR"/>
              </w:rPr>
              <w:t xml:space="preserve"> </w:t>
            </w:r>
            <w:r w:rsidRPr="00C9768A">
              <w:rPr>
                <w:szCs w:val="22"/>
                <w:lang w:val="el-GR" w:eastAsia="el-GR"/>
              </w:rPr>
              <w:t>από</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006949D2" w:rsidRPr="00C9768A">
              <w:rPr>
                <w:szCs w:val="22"/>
                <w:lang w:val="el-GR" w:eastAsia="el-GR"/>
              </w:rPr>
              <w:t>Αναθέτουσα Αρχή</w:t>
            </w:r>
            <w:r w:rsidRPr="00C9768A">
              <w:rPr>
                <w:szCs w:val="22"/>
                <w:lang w:val="el-GR" w:eastAsia="el-GR"/>
              </w:rPr>
              <w:t>/αναθέτοντα</w:t>
            </w:r>
            <w:r w:rsidR="008A5CB1" w:rsidRPr="00C9768A">
              <w:rPr>
                <w:szCs w:val="22"/>
                <w:lang w:val="el-GR" w:eastAsia="el-GR"/>
              </w:rPr>
              <w:t xml:space="preserve"> </w:t>
            </w:r>
            <w:r w:rsidRPr="00C9768A">
              <w:rPr>
                <w:szCs w:val="22"/>
                <w:lang w:val="el-GR" w:eastAsia="el-GR"/>
              </w:rPr>
              <w:t>φορέα</w:t>
            </w:r>
            <w:r w:rsidR="008A5CB1" w:rsidRPr="00C9768A">
              <w:rPr>
                <w:szCs w:val="22"/>
                <w:lang w:val="el-GR" w:eastAsia="el-GR"/>
              </w:rPr>
              <w:t xml:space="preserve"> </w:t>
            </w:r>
          </w:p>
          <w:p w14:paraId="77C86628" w14:textId="13FF19C4" w:rsidR="001A663D" w:rsidRPr="00C9768A" w:rsidRDefault="001A663D" w:rsidP="001A663D">
            <w:pPr>
              <w:widowControl w:val="0"/>
              <w:suppressAutoHyphens w:val="0"/>
              <w:spacing w:after="0" w:line="276" w:lineRule="auto"/>
              <w:rPr>
                <w:szCs w:val="22"/>
                <w:lang w:val="el-GR" w:eastAsia="el-GR"/>
              </w:rPr>
            </w:pPr>
            <w:r w:rsidRPr="00C9768A">
              <w:rPr>
                <w:szCs w:val="22"/>
                <w:lang w:val="el-GR" w:eastAsia="el-GR"/>
              </w:rPr>
              <w:t>δ)</w:t>
            </w:r>
            <w:r w:rsidR="008A5CB1" w:rsidRPr="00C9768A">
              <w:rPr>
                <w:szCs w:val="22"/>
                <w:lang w:val="el-GR" w:eastAsia="el-GR"/>
              </w:rPr>
              <w:t xml:space="preserve"> </w:t>
            </w:r>
            <w:r w:rsidRPr="00C9768A">
              <w:rPr>
                <w:szCs w:val="22"/>
                <w:lang w:val="el-GR" w:eastAsia="el-GR"/>
              </w:rPr>
              <w:t>δεν</w:t>
            </w:r>
            <w:r w:rsidR="008A5CB1" w:rsidRPr="00C9768A">
              <w:rPr>
                <w:szCs w:val="22"/>
                <w:lang w:val="el-GR" w:eastAsia="el-GR"/>
              </w:rPr>
              <w:t xml:space="preserve"> </w:t>
            </w:r>
            <w:r w:rsidRPr="00C9768A">
              <w:rPr>
                <w:szCs w:val="22"/>
                <w:lang w:val="el-GR" w:eastAsia="el-GR"/>
              </w:rPr>
              <w:t>έχει</w:t>
            </w:r>
            <w:r w:rsidR="008A5CB1" w:rsidRPr="00C9768A">
              <w:rPr>
                <w:szCs w:val="22"/>
                <w:lang w:val="el-GR" w:eastAsia="el-GR"/>
              </w:rPr>
              <w:t xml:space="preserve"> </w:t>
            </w:r>
            <w:r w:rsidRPr="00C9768A">
              <w:rPr>
                <w:szCs w:val="22"/>
                <w:lang w:val="el-GR" w:eastAsia="el-GR"/>
              </w:rPr>
              <w:t>επιχειρήσει</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επηρεάσει</w:t>
            </w:r>
            <w:r w:rsidR="008A5CB1" w:rsidRPr="00C9768A">
              <w:rPr>
                <w:szCs w:val="22"/>
                <w:lang w:val="el-GR" w:eastAsia="el-GR"/>
              </w:rPr>
              <w:t xml:space="preserve"> </w:t>
            </w:r>
            <w:r w:rsidRPr="00C9768A">
              <w:rPr>
                <w:szCs w:val="22"/>
                <w:lang w:val="el-GR" w:eastAsia="el-GR"/>
              </w:rPr>
              <w:t>με</w:t>
            </w:r>
            <w:r w:rsidR="008A5CB1" w:rsidRPr="00C9768A">
              <w:rPr>
                <w:szCs w:val="22"/>
                <w:lang w:val="el-GR" w:eastAsia="el-GR"/>
              </w:rPr>
              <w:t xml:space="preserve"> </w:t>
            </w:r>
            <w:r w:rsidRPr="00C9768A">
              <w:rPr>
                <w:szCs w:val="22"/>
                <w:lang w:val="el-GR" w:eastAsia="el-GR"/>
              </w:rPr>
              <w:t>αθέμιτο</w:t>
            </w:r>
            <w:r w:rsidR="008A5CB1" w:rsidRPr="00C9768A">
              <w:rPr>
                <w:szCs w:val="22"/>
                <w:lang w:val="el-GR" w:eastAsia="el-GR"/>
              </w:rPr>
              <w:t xml:space="preserve"> </w:t>
            </w:r>
            <w:r w:rsidRPr="00C9768A">
              <w:rPr>
                <w:szCs w:val="22"/>
                <w:lang w:val="el-GR" w:eastAsia="el-GR"/>
              </w:rPr>
              <w:t>τρόπο</w:t>
            </w:r>
            <w:r w:rsidR="008A5CB1" w:rsidRPr="00C9768A">
              <w:rPr>
                <w:szCs w:val="22"/>
                <w:lang w:val="el-GR" w:eastAsia="el-GR"/>
              </w:rPr>
              <w:t xml:space="preserve"> </w:t>
            </w:r>
            <w:r w:rsidRPr="00C9768A">
              <w:rPr>
                <w:szCs w:val="22"/>
                <w:lang w:val="el-GR" w:eastAsia="el-GR"/>
              </w:rPr>
              <w:t>τη</w:t>
            </w:r>
            <w:r w:rsidR="008A5CB1" w:rsidRPr="00C9768A">
              <w:rPr>
                <w:szCs w:val="22"/>
                <w:lang w:val="el-GR" w:eastAsia="el-GR"/>
              </w:rPr>
              <w:t xml:space="preserve"> </w:t>
            </w:r>
            <w:r w:rsidRPr="00C9768A">
              <w:rPr>
                <w:szCs w:val="22"/>
                <w:lang w:val="el-GR" w:eastAsia="el-GR"/>
              </w:rPr>
              <w:t>διαδικασία</w:t>
            </w:r>
            <w:r w:rsidR="008A5CB1" w:rsidRPr="00C9768A">
              <w:rPr>
                <w:szCs w:val="22"/>
                <w:lang w:val="el-GR" w:eastAsia="el-GR"/>
              </w:rPr>
              <w:t xml:space="preserve"> </w:t>
            </w:r>
            <w:r w:rsidRPr="00C9768A">
              <w:rPr>
                <w:szCs w:val="22"/>
                <w:lang w:val="el-GR" w:eastAsia="el-GR"/>
              </w:rPr>
              <w:t>λήψης</w:t>
            </w:r>
            <w:r w:rsidR="008A5CB1" w:rsidRPr="00C9768A">
              <w:rPr>
                <w:szCs w:val="22"/>
                <w:lang w:val="el-GR" w:eastAsia="el-GR"/>
              </w:rPr>
              <w:t xml:space="preserve"> </w:t>
            </w:r>
            <w:r w:rsidRPr="00C9768A">
              <w:rPr>
                <w:szCs w:val="22"/>
                <w:lang w:val="el-GR" w:eastAsia="el-GR"/>
              </w:rPr>
              <w:t>αποφάσεων</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006949D2" w:rsidRPr="00C9768A">
              <w:rPr>
                <w:szCs w:val="22"/>
                <w:lang w:val="el-GR" w:eastAsia="el-GR"/>
              </w:rPr>
              <w:t>Αναθέτουσας Αρχής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αναθέτοντα</w:t>
            </w:r>
            <w:r w:rsidR="008A5CB1" w:rsidRPr="00C9768A">
              <w:rPr>
                <w:szCs w:val="22"/>
                <w:lang w:val="el-GR" w:eastAsia="el-GR"/>
              </w:rPr>
              <w:t xml:space="preserve"> </w:t>
            </w:r>
            <w:r w:rsidRPr="00C9768A">
              <w:rPr>
                <w:szCs w:val="22"/>
                <w:lang w:val="el-GR" w:eastAsia="el-GR"/>
              </w:rPr>
              <w:t>φορέα,</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αποκτήσει</w:t>
            </w:r>
            <w:r w:rsidR="008A5CB1" w:rsidRPr="00C9768A">
              <w:rPr>
                <w:szCs w:val="22"/>
                <w:lang w:val="el-GR" w:eastAsia="el-GR"/>
              </w:rPr>
              <w:t xml:space="preserve"> </w:t>
            </w:r>
            <w:r w:rsidRPr="00C9768A">
              <w:rPr>
                <w:szCs w:val="22"/>
                <w:lang w:val="el-GR" w:eastAsia="el-GR"/>
              </w:rPr>
              <w:t>εμπιστευτικές</w:t>
            </w:r>
            <w:r w:rsidR="008A5CB1" w:rsidRPr="00C9768A">
              <w:rPr>
                <w:szCs w:val="22"/>
                <w:lang w:val="el-GR" w:eastAsia="el-GR"/>
              </w:rPr>
              <w:t xml:space="preserve"> </w:t>
            </w:r>
            <w:r w:rsidRPr="00C9768A">
              <w:rPr>
                <w:szCs w:val="22"/>
                <w:lang w:val="el-GR" w:eastAsia="el-GR"/>
              </w:rPr>
              <w:t>πληροφορίες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ενδέχεται</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αποφέρουν</w:t>
            </w:r>
            <w:r w:rsidR="008A5CB1" w:rsidRPr="00C9768A">
              <w:rPr>
                <w:szCs w:val="22"/>
                <w:lang w:val="el-GR" w:eastAsia="el-GR"/>
              </w:rPr>
              <w:t xml:space="preserve"> </w:t>
            </w:r>
            <w:r w:rsidRPr="00C9768A">
              <w:rPr>
                <w:szCs w:val="22"/>
                <w:lang w:val="el-GR" w:eastAsia="el-GR"/>
              </w:rPr>
              <w:t>αθέμιτο</w:t>
            </w:r>
            <w:r w:rsidR="008A5CB1" w:rsidRPr="00C9768A">
              <w:rPr>
                <w:szCs w:val="22"/>
                <w:lang w:val="el-GR" w:eastAsia="el-GR"/>
              </w:rPr>
              <w:t xml:space="preserve"> </w:t>
            </w:r>
            <w:r w:rsidRPr="00C9768A">
              <w:rPr>
                <w:szCs w:val="22"/>
                <w:lang w:val="el-GR" w:eastAsia="el-GR"/>
              </w:rPr>
              <w:t>πλεονέκτημα</w:t>
            </w:r>
            <w:r w:rsidR="008A5CB1" w:rsidRPr="00C9768A">
              <w:rPr>
                <w:szCs w:val="22"/>
                <w:lang w:val="el-GR" w:eastAsia="el-GR"/>
              </w:rPr>
              <w:t xml:space="preserve"> </w:t>
            </w:r>
            <w:r w:rsidRPr="00C9768A">
              <w:rPr>
                <w:szCs w:val="22"/>
                <w:lang w:val="el-GR" w:eastAsia="el-GR"/>
              </w:rPr>
              <w:t>στη</w:t>
            </w:r>
            <w:r w:rsidR="008A5CB1" w:rsidRPr="00C9768A">
              <w:rPr>
                <w:szCs w:val="22"/>
                <w:lang w:val="el-GR" w:eastAsia="el-GR"/>
              </w:rPr>
              <w:t xml:space="preserve"> </w:t>
            </w:r>
            <w:r w:rsidRPr="00C9768A">
              <w:rPr>
                <w:szCs w:val="22"/>
                <w:lang w:val="el-GR" w:eastAsia="el-GR"/>
              </w:rPr>
              <w:t>διαδικασία</w:t>
            </w:r>
            <w:r w:rsidR="008A5CB1" w:rsidRPr="00C9768A">
              <w:rPr>
                <w:szCs w:val="22"/>
                <w:lang w:val="el-GR" w:eastAsia="el-GR"/>
              </w:rPr>
              <w:t xml:space="preserve"> </w:t>
            </w:r>
            <w:r w:rsidRPr="00C9768A">
              <w:rPr>
                <w:szCs w:val="22"/>
                <w:lang w:val="el-GR" w:eastAsia="el-GR"/>
              </w:rPr>
              <w:t>ανάθεσης</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παράσχει</w:t>
            </w:r>
            <w:r w:rsidR="008A5CB1" w:rsidRPr="00C9768A">
              <w:rPr>
                <w:szCs w:val="22"/>
                <w:lang w:val="el-GR" w:eastAsia="el-GR"/>
              </w:rPr>
              <w:t xml:space="preserve"> </w:t>
            </w:r>
            <w:r w:rsidRPr="00C9768A">
              <w:rPr>
                <w:szCs w:val="22"/>
                <w:lang w:val="el-GR" w:eastAsia="el-GR"/>
              </w:rPr>
              <w:t>εξ</w:t>
            </w:r>
            <w:r w:rsidR="008A5CB1" w:rsidRPr="00C9768A">
              <w:rPr>
                <w:szCs w:val="22"/>
                <w:lang w:val="el-GR" w:eastAsia="el-GR"/>
              </w:rPr>
              <w:t xml:space="preserve"> </w:t>
            </w:r>
            <w:r w:rsidRPr="00C9768A">
              <w:rPr>
                <w:szCs w:val="22"/>
                <w:lang w:val="el-GR" w:eastAsia="el-GR"/>
              </w:rPr>
              <w:t>αμελείας</w:t>
            </w:r>
            <w:r w:rsidR="008A5CB1" w:rsidRPr="00C9768A">
              <w:rPr>
                <w:szCs w:val="22"/>
                <w:lang w:val="el-GR" w:eastAsia="el-GR"/>
              </w:rPr>
              <w:t xml:space="preserve"> </w:t>
            </w:r>
            <w:r w:rsidRPr="00C9768A">
              <w:rPr>
                <w:szCs w:val="22"/>
                <w:lang w:val="el-GR" w:eastAsia="el-GR"/>
              </w:rPr>
              <w:t>παραπλανητικές</w:t>
            </w:r>
            <w:r w:rsidR="008A5CB1" w:rsidRPr="00C9768A">
              <w:rPr>
                <w:szCs w:val="22"/>
                <w:lang w:val="el-GR" w:eastAsia="el-GR"/>
              </w:rPr>
              <w:t xml:space="preserve"> </w:t>
            </w:r>
            <w:r w:rsidRPr="00C9768A">
              <w:rPr>
                <w:szCs w:val="22"/>
                <w:lang w:val="el-GR" w:eastAsia="el-GR"/>
              </w:rPr>
              <w:t>πληροφορίες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ενδέχεται</w:t>
            </w:r>
            <w:r w:rsidR="008A5CB1" w:rsidRPr="00C9768A">
              <w:rPr>
                <w:szCs w:val="22"/>
                <w:lang w:val="el-GR" w:eastAsia="el-GR"/>
              </w:rPr>
              <w:t xml:space="preserve"> </w:t>
            </w:r>
            <w:r w:rsidRPr="00C9768A">
              <w:rPr>
                <w:szCs w:val="22"/>
                <w:lang w:val="el-GR" w:eastAsia="el-GR"/>
              </w:rPr>
              <w:t>να</w:t>
            </w:r>
            <w:r w:rsidR="008A5CB1" w:rsidRPr="00C9768A">
              <w:rPr>
                <w:szCs w:val="22"/>
                <w:lang w:val="el-GR" w:eastAsia="el-GR"/>
              </w:rPr>
              <w:t xml:space="preserve"> </w:t>
            </w:r>
            <w:r w:rsidRPr="00C9768A">
              <w:rPr>
                <w:szCs w:val="22"/>
                <w:lang w:val="el-GR" w:eastAsia="el-GR"/>
              </w:rPr>
              <w:t>επηρεάσουν</w:t>
            </w:r>
            <w:r w:rsidR="008A5CB1" w:rsidRPr="00C9768A">
              <w:rPr>
                <w:szCs w:val="22"/>
                <w:lang w:val="el-GR" w:eastAsia="el-GR"/>
              </w:rPr>
              <w:t xml:space="preserve"> </w:t>
            </w:r>
            <w:r w:rsidRPr="00C9768A">
              <w:rPr>
                <w:szCs w:val="22"/>
                <w:lang w:val="el-GR" w:eastAsia="el-GR"/>
              </w:rPr>
              <w:t>ουσιωδώς</w:t>
            </w:r>
            <w:r w:rsidR="008A5CB1" w:rsidRPr="00C9768A">
              <w:rPr>
                <w:szCs w:val="22"/>
                <w:lang w:val="el-GR" w:eastAsia="el-GR"/>
              </w:rPr>
              <w:t xml:space="preserve"> </w:t>
            </w:r>
            <w:r w:rsidRPr="00C9768A">
              <w:rPr>
                <w:szCs w:val="22"/>
                <w:lang w:val="el-GR" w:eastAsia="el-GR"/>
              </w:rPr>
              <w:t>τις</w:t>
            </w:r>
            <w:r w:rsidR="008A5CB1" w:rsidRPr="00C9768A">
              <w:rPr>
                <w:szCs w:val="22"/>
                <w:lang w:val="el-GR" w:eastAsia="el-GR"/>
              </w:rPr>
              <w:t xml:space="preserve"> </w:t>
            </w:r>
            <w:r w:rsidRPr="00C9768A">
              <w:rPr>
                <w:szCs w:val="22"/>
                <w:lang w:val="el-GR" w:eastAsia="el-GR"/>
              </w:rPr>
              <w:t>αποφάσεις</w:t>
            </w:r>
            <w:r w:rsidR="008A5CB1" w:rsidRPr="00C9768A">
              <w:rPr>
                <w:szCs w:val="22"/>
                <w:lang w:val="el-GR" w:eastAsia="el-GR"/>
              </w:rPr>
              <w:t xml:space="preserve"> </w:t>
            </w:r>
            <w:r w:rsidRPr="00C9768A">
              <w:rPr>
                <w:szCs w:val="22"/>
                <w:lang w:val="el-GR" w:eastAsia="el-GR"/>
              </w:rPr>
              <w:t>που</w:t>
            </w:r>
            <w:r w:rsidR="008A5CB1" w:rsidRPr="00C9768A">
              <w:rPr>
                <w:szCs w:val="22"/>
                <w:lang w:val="el-GR" w:eastAsia="el-GR"/>
              </w:rPr>
              <w:t xml:space="preserve"> </w:t>
            </w:r>
            <w:r w:rsidRPr="00C9768A">
              <w:rPr>
                <w:szCs w:val="22"/>
                <w:lang w:val="el-GR" w:eastAsia="el-GR"/>
              </w:rPr>
              <w:t>αφορούν</w:t>
            </w:r>
            <w:r w:rsidR="008A5CB1" w:rsidRPr="00C9768A">
              <w:rPr>
                <w:szCs w:val="22"/>
                <w:lang w:val="el-GR" w:eastAsia="el-GR"/>
              </w:rPr>
              <w:t xml:space="preserve"> </w:t>
            </w:r>
            <w:r w:rsidRPr="00C9768A">
              <w:rPr>
                <w:szCs w:val="22"/>
                <w:lang w:val="el-GR" w:eastAsia="el-GR"/>
              </w:rPr>
              <w:t>τον</w:t>
            </w:r>
            <w:r w:rsidR="008A5CB1" w:rsidRPr="00C9768A">
              <w:rPr>
                <w:szCs w:val="22"/>
                <w:lang w:val="el-GR" w:eastAsia="el-GR"/>
              </w:rPr>
              <w:t xml:space="preserve"> </w:t>
            </w:r>
            <w:r w:rsidRPr="00C9768A">
              <w:rPr>
                <w:szCs w:val="22"/>
                <w:lang w:val="el-GR" w:eastAsia="el-GR"/>
              </w:rPr>
              <w:t>αποκλεισμό,</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επιλογή</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την</w:t>
            </w:r>
            <w:r w:rsidR="008A5CB1" w:rsidRPr="00C9768A">
              <w:rPr>
                <w:szCs w:val="22"/>
                <w:lang w:val="el-GR" w:eastAsia="el-GR"/>
              </w:rPr>
              <w:t xml:space="preserve"> </w:t>
            </w:r>
            <w:r w:rsidRPr="00C9768A">
              <w:rPr>
                <w:szCs w:val="22"/>
                <w:lang w:val="el-GR" w:eastAsia="el-GR"/>
              </w:rPr>
              <w:t>ανάθεση;</w:t>
            </w:r>
            <w:r w:rsidR="008A5CB1" w:rsidRPr="00C9768A">
              <w:rPr>
                <w:szCs w:val="22"/>
                <w:lang w:val="el-GR" w:eastAsia="el-GR"/>
              </w:rPr>
              <w:t xml:space="preserve">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E0416EC"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r w:rsidR="008A5CB1" w:rsidRPr="00C9768A">
              <w:rPr>
                <w:szCs w:val="22"/>
                <w:lang w:val="el-GR" w:eastAsia="el-GR"/>
              </w:rPr>
              <w:t xml:space="preserve"> </w:t>
            </w:r>
            <w:r w:rsidRPr="00C9768A">
              <w:rPr>
                <w:szCs w:val="22"/>
                <w:lang w:val="el-GR" w:eastAsia="el-GR"/>
              </w:rPr>
              <w:t>Ναι</w:t>
            </w:r>
            <w:r w:rsidR="008A5CB1" w:rsidRPr="00C9768A">
              <w:rPr>
                <w:szCs w:val="22"/>
                <w:lang w:val="el-GR" w:eastAsia="el-GR"/>
              </w:rPr>
              <w:t xml:space="preserve"> </w:t>
            </w:r>
            <w:r w:rsidRPr="00C9768A">
              <w:rPr>
                <w:szCs w:val="22"/>
                <w:lang w:val="el-GR" w:eastAsia="el-GR"/>
              </w:rPr>
              <w:t>[]</w:t>
            </w:r>
            <w:r w:rsidR="008A5CB1" w:rsidRPr="00C9768A">
              <w:rPr>
                <w:szCs w:val="22"/>
                <w:lang w:val="el-GR" w:eastAsia="el-GR"/>
              </w:rPr>
              <w:t xml:space="preserve"> </w:t>
            </w:r>
            <w:r w:rsidRPr="00C9768A">
              <w:rPr>
                <w:szCs w:val="22"/>
                <w:lang w:val="el-GR" w:eastAsia="el-GR"/>
              </w:rPr>
              <w:t>Όχι</w:t>
            </w:r>
          </w:p>
        </w:tc>
      </w:tr>
    </w:tbl>
    <w:p w14:paraId="6618797B" w14:textId="77777777" w:rsidR="001A663D" w:rsidRPr="00C9768A" w:rsidRDefault="001A663D" w:rsidP="001A663D">
      <w:pPr>
        <w:keepNext/>
        <w:widowControl w:val="0"/>
        <w:spacing w:before="120" w:after="360" w:line="276" w:lineRule="auto"/>
        <w:jc w:val="center"/>
        <w:rPr>
          <w:b/>
          <w:kern w:val="1"/>
          <w:szCs w:val="22"/>
          <w:lang w:val="el-GR"/>
        </w:rPr>
      </w:pPr>
    </w:p>
    <w:p w14:paraId="53F960BD" w14:textId="77777777" w:rsidR="001A663D" w:rsidRPr="00C9768A" w:rsidRDefault="001A663D" w:rsidP="001A663D">
      <w:pPr>
        <w:widowControl w:val="0"/>
        <w:suppressAutoHyphens w:val="0"/>
        <w:spacing w:after="80" w:line="276" w:lineRule="auto"/>
        <w:jc w:val="center"/>
        <w:rPr>
          <w:b/>
          <w:bCs/>
          <w:szCs w:val="22"/>
          <w:lang w:val="el-GR" w:eastAsia="el-GR"/>
        </w:rPr>
      </w:pPr>
    </w:p>
    <w:p w14:paraId="21011292" w14:textId="77777777" w:rsidR="001A663D" w:rsidRPr="00C9768A" w:rsidRDefault="001A663D" w:rsidP="001A663D">
      <w:pPr>
        <w:pageBreakBefore/>
        <w:widowControl w:val="0"/>
        <w:suppressAutoHyphens w:val="0"/>
        <w:spacing w:after="0" w:line="360" w:lineRule="auto"/>
        <w:jc w:val="center"/>
        <w:rPr>
          <w:b/>
          <w:bCs/>
          <w:szCs w:val="22"/>
          <w:lang w:val="el-GR" w:eastAsia="el-GR"/>
        </w:rPr>
      </w:pPr>
      <w:r w:rsidRPr="00C9768A">
        <w:rPr>
          <w:b/>
          <w:bCs/>
          <w:szCs w:val="22"/>
          <w:lang w:val="el-GR" w:eastAsia="el-GR"/>
        </w:rPr>
        <w:t>Δ.</w:t>
      </w:r>
      <w:r w:rsidR="008A5CB1" w:rsidRPr="00C9768A">
        <w:rPr>
          <w:b/>
          <w:bCs/>
          <w:szCs w:val="22"/>
          <w:lang w:val="el-GR" w:eastAsia="el-GR"/>
        </w:rPr>
        <w:t xml:space="preserve"> </w:t>
      </w:r>
      <w:r w:rsidRPr="00C9768A">
        <w:rPr>
          <w:b/>
          <w:bCs/>
          <w:szCs w:val="22"/>
          <w:lang w:val="el-GR" w:eastAsia="el-GR"/>
        </w:rPr>
        <w:t>ΑΛΛΟΙ</w:t>
      </w:r>
      <w:r w:rsidR="008A5CB1" w:rsidRPr="00C9768A">
        <w:rPr>
          <w:b/>
          <w:bCs/>
          <w:szCs w:val="22"/>
          <w:lang w:val="el-GR" w:eastAsia="el-GR"/>
        </w:rPr>
        <w:t xml:space="preserve"> </w:t>
      </w:r>
      <w:r w:rsidRPr="00C9768A">
        <w:rPr>
          <w:b/>
          <w:bCs/>
          <w:szCs w:val="22"/>
          <w:lang w:val="el-GR" w:eastAsia="el-GR"/>
        </w:rPr>
        <w:t>ΛΟΓΟΙ</w:t>
      </w:r>
      <w:r w:rsidR="008A5CB1" w:rsidRPr="00C9768A">
        <w:rPr>
          <w:b/>
          <w:bCs/>
          <w:szCs w:val="22"/>
          <w:lang w:val="el-GR" w:eastAsia="el-GR"/>
        </w:rPr>
        <w:t xml:space="preserve"> </w:t>
      </w:r>
      <w:r w:rsidRPr="00C9768A">
        <w:rPr>
          <w:b/>
          <w:bCs/>
          <w:szCs w:val="22"/>
          <w:lang w:val="el-GR" w:eastAsia="el-GR"/>
        </w:rPr>
        <w:t>ΑΠΟΚΛΕΙΣΜΟΥ</w:t>
      </w:r>
      <w:r w:rsidR="008A5CB1" w:rsidRPr="00C9768A">
        <w:rPr>
          <w:b/>
          <w:bCs/>
          <w:szCs w:val="22"/>
          <w:lang w:val="el-GR" w:eastAsia="el-GR"/>
        </w:rPr>
        <w:t xml:space="preserve"> </w:t>
      </w:r>
    </w:p>
    <w:p w14:paraId="413231B2" w14:textId="77777777" w:rsidR="001339E7" w:rsidRPr="00C9768A" w:rsidRDefault="001339E7" w:rsidP="001339E7">
      <w:pPr>
        <w:widowControl w:val="0"/>
        <w:suppressAutoHyphens w:val="0"/>
        <w:spacing w:after="0" w:line="360" w:lineRule="auto"/>
        <w:jc w:val="center"/>
        <w:rPr>
          <w:bCs/>
          <w:szCs w:val="22"/>
          <w:lang w:val="el-GR" w:eastAsia="el-GR"/>
        </w:rPr>
      </w:pPr>
      <w:r w:rsidRPr="00C9768A">
        <w:rPr>
          <w:bCs/>
          <w:szCs w:val="22"/>
          <w:lang w:val="el-GR" w:eastAsia="el-GR"/>
        </w:rPr>
        <w:t>(κενή</w:t>
      </w:r>
      <w:r w:rsidR="008A5CB1" w:rsidRPr="00C9768A">
        <w:rPr>
          <w:bCs/>
          <w:szCs w:val="22"/>
          <w:lang w:val="el-GR" w:eastAsia="el-GR"/>
        </w:rPr>
        <w:t xml:space="preserve"> </w:t>
      </w:r>
      <w:r w:rsidRPr="00C9768A">
        <w:rPr>
          <w:bCs/>
          <w:szCs w:val="22"/>
          <w:lang w:val="el-GR" w:eastAsia="el-GR"/>
        </w:rPr>
        <w:t>παράγραφος)</w:t>
      </w:r>
    </w:p>
    <w:p w14:paraId="3DA95E85"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u w:val="single"/>
          <w:lang w:val="el-GR" w:eastAsia="el-GR"/>
        </w:rPr>
        <w:t>Μέρος</w:t>
      </w:r>
      <w:r w:rsidR="008A5CB1" w:rsidRPr="00C9768A">
        <w:rPr>
          <w:b/>
          <w:bCs/>
          <w:szCs w:val="22"/>
          <w:u w:val="single"/>
          <w:lang w:val="el-GR" w:eastAsia="el-GR"/>
        </w:rPr>
        <w:t xml:space="preserve"> </w:t>
      </w:r>
      <w:r w:rsidRPr="00C9768A">
        <w:rPr>
          <w:b/>
          <w:bCs/>
          <w:szCs w:val="22"/>
          <w:u w:val="single"/>
          <w:lang w:val="el-GR" w:eastAsia="el-GR"/>
        </w:rPr>
        <w:t>IV:</w:t>
      </w:r>
      <w:r w:rsidR="008A5CB1" w:rsidRPr="00C9768A">
        <w:rPr>
          <w:b/>
          <w:bCs/>
          <w:szCs w:val="22"/>
          <w:u w:val="single"/>
          <w:lang w:val="el-GR" w:eastAsia="el-GR"/>
        </w:rPr>
        <w:t xml:space="preserve"> </w:t>
      </w:r>
      <w:r w:rsidRPr="00C9768A">
        <w:rPr>
          <w:b/>
          <w:bCs/>
          <w:szCs w:val="22"/>
          <w:u w:val="single"/>
          <w:lang w:val="el-GR" w:eastAsia="el-GR"/>
        </w:rPr>
        <w:t>Κριτήρια</w:t>
      </w:r>
      <w:r w:rsidR="008A5CB1" w:rsidRPr="00C9768A">
        <w:rPr>
          <w:b/>
          <w:bCs/>
          <w:szCs w:val="22"/>
          <w:u w:val="single"/>
          <w:lang w:val="el-GR" w:eastAsia="el-GR"/>
        </w:rPr>
        <w:t xml:space="preserve"> </w:t>
      </w:r>
      <w:r w:rsidRPr="00C9768A">
        <w:rPr>
          <w:b/>
          <w:bCs/>
          <w:szCs w:val="22"/>
          <w:u w:val="single"/>
          <w:lang w:val="el-GR" w:eastAsia="el-GR"/>
        </w:rPr>
        <w:t>επιλογής</w:t>
      </w:r>
    </w:p>
    <w:p w14:paraId="259BDA87" w14:textId="77777777" w:rsidR="001A663D" w:rsidRPr="00C9768A" w:rsidRDefault="001A663D" w:rsidP="001A663D">
      <w:pPr>
        <w:widowControl w:val="0"/>
        <w:suppressAutoHyphens w:val="0"/>
        <w:spacing w:after="80" w:line="276" w:lineRule="auto"/>
        <w:rPr>
          <w:szCs w:val="22"/>
          <w:lang w:val="el-GR" w:eastAsia="el-GR"/>
        </w:rPr>
      </w:pPr>
      <w:r w:rsidRPr="00C9768A">
        <w:rPr>
          <w:szCs w:val="22"/>
          <w:lang w:val="el-GR" w:eastAsia="el-GR"/>
        </w:rPr>
        <w:t>Όσον</w:t>
      </w:r>
      <w:r w:rsidR="008A5CB1" w:rsidRPr="00C9768A">
        <w:rPr>
          <w:szCs w:val="22"/>
          <w:lang w:val="el-GR" w:eastAsia="el-GR"/>
        </w:rPr>
        <w:t xml:space="preserve"> </w:t>
      </w:r>
      <w:r w:rsidRPr="00C9768A">
        <w:rPr>
          <w:szCs w:val="22"/>
          <w:lang w:val="el-GR" w:eastAsia="el-GR"/>
        </w:rPr>
        <w:t>αφορά</w:t>
      </w:r>
      <w:r w:rsidR="008A5CB1" w:rsidRPr="00C9768A">
        <w:rPr>
          <w:szCs w:val="22"/>
          <w:lang w:val="el-GR" w:eastAsia="el-GR"/>
        </w:rPr>
        <w:t xml:space="preserve"> </w:t>
      </w:r>
      <w:r w:rsidRPr="00C9768A">
        <w:rPr>
          <w:szCs w:val="22"/>
          <w:lang w:val="el-GR" w:eastAsia="el-GR"/>
        </w:rPr>
        <w:t>τα</w:t>
      </w:r>
      <w:r w:rsidR="008A5CB1" w:rsidRPr="00C9768A">
        <w:rPr>
          <w:szCs w:val="22"/>
          <w:lang w:val="el-GR" w:eastAsia="el-GR"/>
        </w:rPr>
        <w:t xml:space="preserve"> </w:t>
      </w:r>
      <w:r w:rsidRPr="00C9768A">
        <w:rPr>
          <w:szCs w:val="22"/>
          <w:lang w:val="el-GR" w:eastAsia="el-GR"/>
        </w:rPr>
        <w:t>κριτήρια</w:t>
      </w:r>
      <w:r w:rsidR="008A5CB1" w:rsidRPr="00C9768A">
        <w:rPr>
          <w:szCs w:val="22"/>
          <w:lang w:val="el-GR" w:eastAsia="el-GR"/>
        </w:rPr>
        <w:t xml:space="preserve"> </w:t>
      </w:r>
      <w:r w:rsidRPr="00C9768A">
        <w:rPr>
          <w:szCs w:val="22"/>
          <w:lang w:val="el-GR" w:eastAsia="el-GR"/>
        </w:rPr>
        <w:t>επιλογής</w:t>
      </w:r>
      <w:r w:rsidR="008A5CB1" w:rsidRPr="00C9768A">
        <w:rPr>
          <w:szCs w:val="22"/>
          <w:lang w:val="el-GR" w:eastAsia="el-GR"/>
        </w:rPr>
        <w:t xml:space="preserve"> </w:t>
      </w:r>
      <w:r w:rsidRPr="00C9768A">
        <w:rPr>
          <w:szCs w:val="22"/>
          <w:lang w:val="el-GR" w:eastAsia="el-GR"/>
        </w:rPr>
        <w:t>(ενότητα</w:t>
      </w:r>
      <w:r w:rsidR="008A5CB1" w:rsidRPr="00C9768A">
        <w:rPr>
          <w:szCs w:val="22"/>
          <w:lang w:val="el-GR" w:eastAsia="el-GR"/>
        </w:rPr>
        <w:t xml:space="preserve"> </w:t>
      </w:r>
      <w:r w:rsidRPr="00C9768A">
        <w:rPr>
          <w:rFonts w:ascii="Symbol" w:hAnsi="Symbol" w:cs="Symbol"/>
          <w:szCs w:val="22"/>
          <w:lang w:val="el-GR" w:eastAsia="el-GR"/>
        </w:rPr>
        <w:t></w:t>
      </w:r>
      <w:r w:rsidR="008A5CB1" w:rsidRPr="00C9768A">
        <w:rPr>
          <w:szCs w:val="22"/>
          <w:lang w:val="el-GR" w:eastAsia="el-GR"/>
        </w:rPr>
        <w:t xml:space="preserve"> </w:t>
      </w:r>
      <w:r w:rsidRPr="00C9768A">
        <w:rPr>
          <w:szCs w:val="22"/>
          <w:lang w:val="el-GR" w:eastAsia="el-GR"/>
        </w:rPr>
        <w:t>ή</w:t>
      </w:r>
      <w:r w:rsidR="008A5CB1" w:rsidRPr="00C9768A">
        <w:rPr>
          <w:szCs w:val="22"/>
          <w:lang w:val="el-GR" w:eastAsia="el-GR"/>
        </w:rPr>
        <w:t xml:space="preserve"> </w:t>
      </w:r>
      <w:r w:rsidRPr="00C9768A">
        <w:rPr>
          <w:szCs w:val="22"/>
          <w:lang w:val="el-GR" w:eastAsia="el-GR"/>
        </w:rPr>
        <w:t>ενότητες</w:t>
      </w:r>
      <w:r w:rsidR="008A5CB1" w:rsidRPr="00C9768A">
        <w:rPr>
          <w:szCs w:val="22"/>
          <w:lang w:val="el-GR" w:eastAsia="el-GR"/>
        </w:rPr>
        <w:t xml:space="preserve"> </w:t>
      </w:r>
      <w:r w:rsidRPr="00C9768A">
        <w:rPr>
          <w:szCs w:val="22"/>
          <w:lang w:val="el-GR" w:eastAsia="el-GR"/>
        </w:rPr>
        <w:t>Α</w:t>
      </w:r>
      <w:r w:rsidR="008A5CB1" w:rsidRPr="00C9768A">
        <w:rPr>
          <w:szCs w:val="22"/>
          <w:lang w:val="el-GR" w:eastAsia="el-GR"/>
        </w:rPr>
        <w:t xml:space="preserve"> </w:t>
      </w:r>
      <w:r w:rsidRPr="00C9768A">
        <w:rPr>
          <w:szCs w:val="22"/>
          <w:lang w:val="el-GR" w:eastAsia="el-GR"/>
        </w:rPr>
        <w:t>έως</w:t>
      </w:r>
      <w:r w:rsidR="008A5CB1" w:rsidRPr="00C9768A">
        <w:rPr>
          <w:szCs w:val="22"/>
          <w:lang w:val="el-GR" w:eastAsia="el-GR"/>
        </w:rPr>
        <w:t xml:space="preserve"> </w:t>
      </w:r>
      <w:r w:rsidRPr="00C9768A">
        <w:rPr>
          <w:szCs w:val="22"/>
          <w:lang w:val="el-GR" w:eastAsia="el-GR"/>
        </w:rPr>
        <w:t>Δ</w:t>
      </w:r>
      <w:r w:rsidR="008A5CB1" w:rsidRPr="00C9768A">
        <w:rPr>
          <w:szCs w:val="22"/>
          <w:lang w:val="el-GR" w:eastAsia="el-GR"/>
        </w:rPr>
        <w:t xml:space="preserve"> </w:t>
      </w:r>
      <w:r w:rsidRPr="00C9768A">
        <w:rPr>
          <w:szCs w:val="22"/>
          <w:lang w:val="el-GR" w:eastAsia="el-GR"/>
        </w:rPr>
        <w:t>του</w:t>
      </w:r>
      <w:r w:rsidR="008A5CB1" w:rsidRPr="00C9768A">
        <w:rPr>
          <w:szCs w:val="22"/>
          <w:lang w:val="el-GR" w:eastAsia="el-GR"/>
        </w:rPr>
        <w:t xml:space="preserve"> </w:t>
      </w:r>
      <w:r w:rsidRPr="00C9768A">
        <w:rPr>
          <w:szCs w:val="22"/>
          <w:lang w:val="el-GR" w:eastAsia="el-GR"/>
        </w:rPr>
        <w:t>παρόντος</w:t>
      </w:r>
      <w:r w:rsidR="008A5CB1" w:rsidRPr="00C9768A">
        <w:rPr>
          <w:szCs w:val="22"/>
          <w:lang w:val="el-GR" w:eastAsia="el-GR"/>
        </w:rPr>
        <w:t xml:space="preserve"> </w:t>
      </w:r>
      <w:r w:rsidRPr="00C9768A">
        <w:rPr>
          <w:szCs w:val="22"/>
          <w:lang w:val="el-GR" w:eastAsia="el-GR"/>
        </w:rPr>
        <w:t>μέρους),</w:t>
      </w:r>
      <w:r w:rsidR="008A5CB1" w:rsidRPr="00C9768A">
        <w:rPr>
          <w:szCs w:val="22"/>
          <w:lang w:val="el-GR" w:eastAsia="el-GR"/>
        </w:rPr>
        <w:t xml:space="preserve"> </w:t>
      </w:r>
      <w:r w:rsidRPr="00C9768A">
        <w:rPr>
          <w:szCs w:val="22"/>
          <w:lang w:val="el-GR" w:eastAsia="el-GR"/>
        </w:rPr>
        <w:t>ο</w:t>
      </w:r>
      <w:r w:rsidR="008A5CB1" w:rsidRPr="00C9768A">
        <w:rPr>
          <w:szCs w:val="22"/>
          <w:lang w:val="el-GR" w:eastAsia="el-GR"/>
        </w:rPr>
        <w:t xml:space="preserve"> </w:t>
      </w:r>
      <w:r w:rsidRPr="00C9768A">
        <w:rPr>
          <w:szCs w:val="22"/>
          <w:lang w:val="el-GR" w:eastAsia="el-GR"/>
        </w:rPr>
        <w:t>οικονομικός</w:t>
      </w:r>
      <w:r w:rsidR="008A5CB1" w:rsidRPr="00C9768A">
        <w:rPr>
          <w:szCs w:val="22"/>
          <w:lang w:val="el-GR" w:eastAsia="el-GR"/>
        </w:rPr>
        <w:t xml:space="preserve"> </w:t>
      </w:r>
      <w:r w:rsidRPr="00C9768A">
        <w:rPr>
          <w:szCs w:val="22"/>
          <w:lang w:val="el-GR" w:eastAsia="el-GR"/>
        </w:rPr>
        <w:t>φορέας</w:t>
      </w:r>
      <w:r w:rsidR="008A5CB1" w:rsidRPr="00C9768A">
        <w:rPr>
          <w:szCs w:val="22"/>
          <w:lang w:val="el-GR" w:eastAsia="el-GR"/>
        </w:rPr>
        <w:t xml:space="preserve"> </w:t>
      </w:r>
      <w:r w:rsidRPr="00C9768A">
        <w:rPr>
          <w:szCs w:val="22"/>
          <w:lang w:val="el-GR" w:eastAsia="el-GR"/>
        </w:rPr>
        <w:t>δηλώνει</w:t>
      </w:r>
      <w:r w:rsidR="008A5CB1" w:rsidRPr="00C9768A">
        <w:rPr>
          <w:szCs w:val="22"/>
          <w:lang w:val="el-GR" w:eastAsia="el-GR"/>
        </w:rPr>
        <w:t xml:space="preserve"> </w:t>
      </w:r>
      <w:r w:rsidRPr="00C9768A">
        <w:rPr>
          <w:szCs w:val="22"/>
          <w:lang w:val="el-GR" w:eastAsia="el-GR"/>
        </w:rPr>
        <w:t>ότι:</w:t>
      </w:r>
      <w:r w:rsidR="008A5CB1" w:rsidRPr="00C9768A">
        <w:rPr>
          <w:szCs w:val="22"/>
          <w:lang w:val="el-GR" w:eastAsia="el-GR"/>
        </w:rPr>
        <w:t xml:space="preserve"> </w:t>
      </w:r>
    </w:p>
    <w:p w14:paraId="671B2816" w14:textId="77777777" w:rsidR="001A663D" w:rsidRPr="00C9768A" w:rsidRDefault="001A663D" w:rsidP="001A663D">
      <w:pPr>
        <w:widowControl w:val="0"/>
        <w:suppressAutoHyphens w:val="0"/>
        <w:spacing w:after="80" w:line="276" w:lineRule="auto"/>
        <w:jc w:val="center"/>
        <w:rPr>
          <w:szCs w:val="22"/>
          <w:lang w:val="el-GR" w:eastAsia="el-GR"/>
        </w:rPr>
      </w:pPr>
      <w:r w:rsidRPr="00C9768A">
        <w:rPr>
          <w:b/>
          <w:bCs/>
          <w:szCs w:val="22"/>
          <w:lang w:val="el-GR" w:eastAsia="el-GR"/>
        </w:rPr>
        <w:t>Α:</w:t>
      </w:r>
      <w:r w:rsidR="008A5CB1" w:rsidRPr="00C9768A">
        <w:rPr>
          <w:b/>
          <w:bCs/>
          <w:szCs w:val="22"/>
          <w:lang w:val="el-GR" w:eastAsia="el-GR"/>
        </w:rPr>
        <w:t xml:space="preserve"> </w:t>
      </w:r>
      <w:r w:rsidRPr="00C9768A">
        <w:rPr>
          <w:b/>
          <w:bCs/>
          <w:szCs w:val="22"/>
          <w:lang w:val="el-GR" w:eastAsia="el-GR"/>
        </w:rPr>
        <w:t>Καταλληλότητα</w:t>
      </w:r>
    </w:p>
    <w:p w14:paraId="17DDB2EE" w14:textId="6A5E4747" w:rsidR="001A663D" w:rsidRPr="00C9768A"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0" w:line="276" w:lineRule="auto"/>
        <w:ind w:left="113" w:right="113"/>
        <w:rPr>
          <w:szCs w:val="22"/>
          <w:lang w:val="el-GR" w:eastAsia="el-GR"/>
        </w:rPr>
      </w:pPr>
      <w:r w:rsidRPr="00C9768A">
        <w:rPr>
          <w:b/>
          <w:i/>
          <w:sz w:val="21"/>
          <w:szCs w:val="21"/>
          <w:lang w:val="el-GR" w:eastAsia="el-GR"/>
        </w:rPr>
        <w:t>Ο</w:t>
      </w:r>
      <w:r w:rsidR="008A5CB1" w:rsidRPr="00C9768A">
        <w:rPr>
          <w:b/>
          <w:i/>
          <w:sz w:val="21"/>
          <w:szCs w:val="21"/>
          <w:lang w:val="el-GR" w:eastAsia="el-GR"/>
        </w:rPr>
        <w:t xml:space="preserve"> </w:t>
      </w:r>
      <w:r w:rsidRPr="00C9768A">
        <w:rPr>
          <w:b/>
          <w:i/>
          <w:sz w:val="21"/>
          <w:szCs w:val="21"/>
          <w:lang w:val="el-GR" w:eastAsia="el-GR"/>
        </w:rPr>
        <w:t>οικονομικός</w:t>
      </w:r>
      <w:r w:rsidR="008A5CB1" w:rsidRPr="00C9768A">
        <w:rPr>
          <w:b/>
          <w:i/>
          <w:sz w:val="21"/>
          <w:szCs w:val="21"/>
          <w:lang w:val="el-GR" w:eastAsia="el-GR"/>
        </w:rPr>
        <w:t xml:space="preserve"> </w:t>
      </w:r>
      <w:r w:rsidRPr="00C9768A">
        <w:rPr>
          <w:b/>
          <w:i/>
          <w:sz w:val="21"/>
          <w:szCs w:val="21"/>
          <w:lang w:val="el-GR" w:eastAsia="el-GR"/>
        </w:rPr>
        <w:t>φορέας</w:t>
      </w:r>
      <w:r w:rsidR="008A5CB1" w:rsidRPr="00C9768A">
        <w:rPr>
          <w:b/>
          <w:i/>
          <w:sz w:val="21"/>
          <w:szCs w:val="21"/>
          <w:lang w:val="el-GR" w:eastAsia="el-GR"/>
        </w:rPr>
        <w:t xml:space="preserve"> </w:t>
      </w:r>
      <w:r w:rsidRPr="00C9768A">
        <w:rPr>
          <w:b/>
          <w:i/>
          <w:sz w:val="21"/>
          <w:szCs w:val="21"/>
          <w:lang w:val="el-GR" w:eastAsia="el-GR"/>
        </w:rPr>
        <w:t>πρέπει</w:t>
      </w:r>
      <w:r w:rsidR="008A5CB1" w:rsidRPr="00C9768A">
        <w:rPr>
          <w:b/>
          <w:i/>
          <w:sz w:val="21"/>
          <w:szCs w:val="21"/>
          <w:lang w:val="el-GR" w:eastAsia="el-GR"/>
        </w:rPr>
        <w:t xml:space="preserve"> </w:t>
      </w:r>
      <w:r w:rsidRPr="00C9768A">
        <w:rPr>
          <w:b/>
          <w:i/>
          <w:sz w:val="21"/>
          <w:szCs w:val="21"/>
          <w:lang w:val="el-GR" w:eastAsia="el-GR"/>
        </w:rPr>
        <w:t>να</w:t>
      </w:r>
      <w:r w:rsidR="008A5CB1" w:rsidRPr="00C9768A">
        <w:rPr>
          <w:b/>
          <w:i/>
          <w:sz w:val="21"/>
          <w:szCs w:val="21"/>
          <w:lang w:val="el-GR" w:eastAsia="el-GR"/>
        </w:rPr>
        <w:t xml:space="preserve"> </w:t>
      </w:r>
      <w:r w:rsidRPr="00C9768A">
        <w:rPr>
          <w:b/>
          <w:i/>
          <w:sz w:val="21"/>
          <w:szCs w:val="21"/>
          <w:lang w:val="el-GR" w:eastAsia="el-GR"/>
        </w:rPr>
        <w:t>παράσχει</w:t>
      </w:r>
      <w:r w:rsidR="008A5CB1" w:rsidRPr="00C9768A">
        <w:rPr>
          <w:b/>
          <w:i/>
          <w:sz w:val="21"/>
          <w:szCs w:val="21"/>
          <w:lang w:val="el-GR" w:eastAsia="el-GR"/>
        </w:rPr>
        <w:t xml:space="preserve"> </w:t>
      </w:r>
      <w:r w:rsidRPr="00C9768A">
        <w:rPr>
          <w:b/>
          <w:i/>
          <w:sz w:val="21"/>
          <w:szCs w:val="21"/>
          <w:lang w:val="el-GR" w:eastAsia="el-GR"/>
        </w:rPr>
        <w:t>πληροφορίες</w:t>
      </w:r>
      <w:r w:rsidR="008A5CB1" w:rsidRPr="00C9768A">
        <w:rPr>
          <w:b/>
          <w:i/>
          <w:sz w:val="21"/>
          <w:szCs w:val="21"/>
          <w:lang w:val="el-GR" w:eastAsia="el-GR"/>
        </w:rPr>
        <w:t xml:space="preserve"> </w:t>
      </w:r>
      <w:r w:rsidRPr="00C9768A">
        <w:rPr>
          <w:b/>
          <w:i/>
          <w:sz w:val="21"/>
          <w:szCs w:val="21"/>
          <w:u w:val="single"/>
          <w:lang w:val="el-GR" w:eastAsia="el-GR"/>
        </w:rPr>
        <w:t>μόνον</w:t>
      </w:r>
      <w:r w:rsidR="008A5CB1" w:rsidRPr="00C9768A">
        <w:rPr>
          <w:b/>
          <w:i/>
          <w:sz w:val="21"/>
          <w:szCs w:val="21"/>
          <w:lang w:val="el-GR" w:eastAsia="el-GR"/>
        </w:rPr>
        <w:t xml:space="preserve"> </w:t>
      </w:r>
      <w:r w:rsidRPr="00C9768A">
        <w:rPr>
          <w:b/>
          <w:i/>
          <w:sz w:val="21"/>
          <w:szCs w:val="21"/>
          <w:lang w:val="el-GR" w:eastAsia="el-GR"/>
        </w:rPr>
        <w:t>όταν</w:t>
      </w:r>
      <w:r w:rsidR="008A5CB1" w:rsidRPr="00C9768A">
        <w:rPr>
          <w:b/>
          <w:i/>
          <w:sz w:val="21"/>
          <w:szCs w:val="21"/>
          <w:lang w:val="el-GR" w:eastAsia="el-GR"/>
        </w:rPr>
        <w:t xml:space="preserve"> </w:t>
      </w:r>
      <w:r w:rsidRPr="00C9768A">
        <w:rPr>
          <w:b/>
          <w:i/>
          <w:sz w:val="21"/>
          <w:szCs w:val="21"/>
          <w:lang w:val="el-GR" w:eastAsia="el-GR"/>
        </w:rPr>
        <w:t>τα</w:t>
      </w:r>
      <w:r w:rsidR="008A5CB1" w:rsidRPr="00C9768A">
        <w:rPr>
          <w:b/>
          <w:i/>
          <w:sz w:val="21"/>
          <w:szCs w:val="21"/>
          <w:lang w:val="el-GR" w:eastAsia="el-GR"/>
        </w:rPr>
        <w:t xml:space="preserve"> </w:t>
      </w:r>
      <w:r w:rsidRPr="00C9768A">
        <w:rPr>
          <w:b/>
          <w:i/>
          <w:sz w:val="21"/>
          <w:szCs w:val="21"/>
          <w:lang w:val="el-GR" w:eastAsia="el-GR"/>
        </w:rPr>
        <w:t>σχετικά</w:t>
      </w:r>
      <w:r w:rsidR="008A5CB1" w:rsidRPr="00C9768A">
        <w:rPr>
          <w:b/>
          <w:i/>
          <w:sz w:val="21"/>
          <w:szCs w:val="21"/>
          <w:lang w:val="el-GR" w:eastAsia="el-GR"/>
        </w:rPr>
        <w:t xml:space="preserve"> </w:t>
      </w:r>
      <w:r w:rsidRPr="00C9768A">
        <w:rPr>
          <w:b/>
          <w:i/>
          <w:sz w:val="21"/>
          <w:szCs w:val="21"/>
          <w:lang w:val="el-GR" w:eastAsia="el-GR"/>
        </w:rPr>
        <w:t>κριτήρια</w:t>
      </w:r>
      <w:r w:rsidR="008A5CB1" w:rsidRPr="00C9768A">
        <w:rPr>
          <w:b/>
          <w:i/>
          <w:sz w:val="21"/>
          <w:szCs w:val="21"/>
          <w:lang w:val="el-GR" w:eastAsia="el-GR"/>
        </w:rPr>
        <w:t xml:space="preserve"> </w:t>
      </w:r>
      <w:r w:rsidRPr="00C9768A">
        <w:rPr>
          <w:b/>
          <w:i/>
          <w:sz w:val="21"/>
          <w:szCs w:val="21"/>
          <w:lang w:val="el-GR" w:eastAsia="el-GR"/>
        </w:rPr>
        <w:t>επιλογής</w:t>
      </w:r>
      <w:r w:rsidR="008A5CB1" w:rsidRPr="00C9768A">
        <w:rPr>
          <w:b/>
          <w:i/>
          <w:sz w:val="21"/>
          <w:szCs w:val="21"/>
          <w:lang w:val="el-GR" w:eastAsia="el-GR"/>
        </w:rPr>
        <w:t xml:space="preserve"> </w:t>
      </w:r>
      <w:r w:rsidRPr="00C9768A">
        <w:rPr>
          <w:b/>
          <w:i/>
          <w:sz w:val="21"/>
          <w:szCs w:val="21"/>
          <w:lang w:val="el-GR" w:eastAsia="el-GR"/>
        </w:rPr>
        <w:t>έχουν</w:t>
      </w:r>
      <w:r w:rsidR="008A5CB1" w:rsidRPr="00C9768A">
        <w:rPr>
          <w:b/>
          <w:i/>
          <w:sz w:val="21"/>
          <w:szCs w:val="21"/>
          <w:lang w:val="el-GR" w:eastAsia="el-GR"/>
        </w:rPr>
        <w:t xml:space="preserve"> </w:t>
      </w:r>
      <w:r w:rsidRPr="00C9768A">
        <w:rPr>
          <w:b/>
          <w:i/>
          <w:sz w:val="21"/>
          <w:szCs w:val="21"/>
          <w:lang w:val="el-GR" w:eastAsia="el-GR"/>
        </w:rPr>
        <w:t>προσδιοριστεί</w:t>
      </w:r>
      <w:r w:rsidR="008A5CB1" w:rsidRPr="00C9768A">
        <w:rPr>
          <w:b/>
          <w:i/>
          <w:sz w:val="21"/>
          <w:szCs w:val="21"/>
          <w:lang w:val="el-GR" w:eastAsia="el-GR"/>
        </w:rPr>
        <w:t xml:space="preserve"> </w:t>
      </w:r>
      <w:r w:rsidRPr="00C9768A">
        <w:rPr>
          <w:b/>
          <w:i/>
          <w:sz w:val="21"/>
          <w:szCs w:val="21"/>
          <w:lang w:val="el-GR" w:eastAsia="el-GR"/>
        </w:rPr>
        <w:t>από</w:t>
      </w:r>
      <w:r w:rsidR="008A5CB1" w:rsidRPr="00C9768A">
        <w:rPr>
          <w:b/>
          <w:i/>
          <w:sz w:val="21"/>
          <w:szCs w:val="21"/>
          <w:lang w:val="el-GR" w:eastAsia="el-GR"/>
        </w:rPr>
        <w:t xml:space="preserve"> </w:t>
      </w:r>
      <w:r w:rsidRPr="00C9768A">
        <w:rPr>
          <w:b/>
          <w:i/>
          <w:sz w:val="21"/>
          <w:szCs w:val="21"/>
          <w:lang w:val="el-GR" w:eastAsia="el-GR"/>
        </w:rPr>
        <w:t>την</w:t>
      </w:r>
      <w:r w:rsidR="008A5CB1" w:rsidRPr="00C9768A">
        <w:rPr>
          <w:b/>
          <w:i/>
          <w:sz w:val="21"/>
          <w:szCs w:val="21"/>
          <w:lang w:val="el-GR" w:eastAsia="el-GR"/>
        </w:rPr>
        <w:t xml:space="preserve"> </w:t>
      </w:r>
      <w:r w:rsidR="006949D2" w:rsidRPr="00C9768A">
        <w:rPr>
          <w:b/>
          <w:i/>
          <w:sz w:val="21"/>
          <w:szCs w:val="21"/>
          <w:lang w:val="el-GR" w:eastAsia="el-GR"/>
        </w:rPr>
        <w:t>Αναθέτουσα Αρχή</w:t>
      </w:r>
      <w:r w:rsidR="008A5CB1" w:rsidRPr="00C9768A">
        <w:rPr>
          <w:b/>
          <w:i/>
          <w:sz w:val="21"/>
          <w:szCs w:val="21"/>
          <w:lang w:val="el-GR" w:eastAsia="el-GR"/>
        </w:rPr>
        <w:t xml:space="preserve"> </w:t>
      </w:r>
      <w:r w:rsidRPr="00C9768A">
        <w:rPr>
          <w:b/>
          <w:i/>
          <w:sz w:val="21"/>
          <w:szCs w:val="21"/>
          <w:lang w:val="el-GR" w:eastAsia="el-GR"/>
        </w:rPr>
        <w:t>ή</w:t>
      </w:r>
      <w:r w:rsidR="008A5CB1" w:rsidRPr="00C9768A">
        <w:rPr>
          <w:b/>
          <w:i/>
          <w:sz w:val="21"/>
          <w:szCs w:val="21"/>
          <w:lang w:val="el-GR" w:eastAsia="el-GR"/>
        </w:rPr>
        <w:t xml:space="preserve"> </w:t>
      </w:r>
      <w:r w:rsidRPr="00C9768A">
        <w:rPr>
          <w:b/>
          <w:i/>
          <w:sz w:val="21"/>
          <w:szCs w:val="21"/>
          <w:lang w:val="el-GR" w:eastAsia="el-GR"/>
        </w:rPr>
        <w:t>τον</w:t>
      </w:r>
      <w:r w:rsidR="008A5CB1" w:rsidRPr="00C9768A">
        <w:rPr>
          <w:b/>
          <w:i/>
          <w:sz w:val="21"/>
          <w:szCs w:val="21"/>
          <w:lang w:val="el-GR" w:eastAsia="el-GR"/>
        </w:rPr>
        <w:t xml:space="preserve"> </w:t>
      </w:r>
      <w:r w:rsidRPr="00C9768A">
        <w:rPr>
          <w:b/>
          <w:i/>
          <w:sz w:val="21"/>
          <w:szCs w:val="21"/>
          <w:lang w:val="el-GR" w:eastAsia="el-GR"/>
        </w:rPr>
        <w:t>αναθέτοντα</w:t>
      </w:r>
      <w:r w:rsidR="008A5CB1" w:rsidRPr="00C9768A">
        <w:rPr>
          <w:b/>
          <w:i/>
          <w:sz w:val="21"/>
          <w:szCs w:val="21"/>
          <w:lang w:val="el-GR" w:eastAsia="el-GR"/>
        </w:rPr>
        <w:t xml:space="preserve"> </w:t>
      </w:r>
      <w:r w:rsidRPr="00C9768A">
        <w:rPr>
          <w:b/>
          <w:i/>
          <w:sz w:val="21"/>
          <w:szCs w:val="21"/>
          <w:lang w:val="el-GR" w:eastAsia="el-GR"/>
        </w:rPr>
        <w:t>φορέα</w:t>
      </w:r>
      <w:r w:rsidR="008A5CB1" w:rsidRPr="00C9768A">
        <w:rPr>
          <w:b/>
          <w:i/>
          <w:sz w:val="21"/>
          <w:szCs w:val="21"/>
          <w:lang w:val="el-GR" w:eastAsia="el-GR"/>
        </w:rPr>
        <w:t xml:space="preserve"> </w:t>
      </w:r>
      <w:r w:rsidRPr="00C9768A">
        <w:rPr>
          <w:b/>
          <w:i/>
          <w:sz w:val="21"/>
          <w:szCs w:val="21"/>
          <w:lang w:val="el-GR" w:eastAsia="el-GR"/>
        </w:rPr>
        <w:t>στη</w:t>
      </w:r>
      <w:r w:rsidR="008A5CB1" w:rsidRPr="00C9768A">
        <w:rPr>
          <w:b/>
          <w:i/>
          <w:sz w:val="21"/>
          <w:szCs w:val="21"/>
          <w:lang w:val="el-GR" w:eastAsia="el-GR"/>
        </w:rPr>
        <w:t xml:space="preserve"> </w:t>
      </w:r>
      <w:r w:rsidRPr="00C9768A">
        <w:rPr>
          <w:b/>
          <w:i/>
          <w:sz w:val="21"/>
          <w:szCs w:val="21"/>
          <w:lang w:val="el-GR" w:eastAsia="el-GR"/>
        </w:rPr>
        <w:t>σχετική</w:t>
      </w:r>
      <w:r w:rsidR="008A5CB1" w:rsidRPr="00C9768A">
        <w:rPr>
          <w:b/>
          <w:i/>
          <w:sz w:val="21"/>
          <w:szCs w:val="21"/>
          <w:lang w:val="el-GR" w:eastAsia="el-GR"/>
        </w:rPr>
        <w:t xml:space="preserve"> </w:t>
      </w:r>
      <w:r w:rsidRPr="00C9768A">
        <w:rPr>
          <w:b/>
          <w:i/>
          <w:sz w:val="21"/>
          <w:szCs w:val="21"/>
          <w:lang w:val="el-GR" w:eastAsia="el-GR"/>
        </w:rPr>
        <w:t>διακήρυξη</w:t>
      </w:r>
      <w:r w:rsidR="008A5CB1" w:rsidRPr="00C9768A">
        <w:rPr>
          <w:b/>
          <w:i/>
          <w:sz w:val="21"/>
          <w:szCs w:val="21"/>
          <w:lang w:val="el-GR" w:eastAsia="el-GR"/>
        </w:rPr>
        <w:t xml:space="preserve"> </w:t>
      </w:r>
      <w:r w:rsidRPr="00C9768A">
        <w:rPr>
          <w:b/>
          <w:i/>
          <w:sz w:val="21"/>
          <w:szCs w:val="21"/>
          <w:lang w:val="el-GR" w:eastAsia="el-GR"/>
        </w:rPr>
        <w:t>ή</w:t>
      </w:r>
      <w:r w:rsidR="008A5CB1" w:rsidRPr="00C9768A">
        <w:rPr>
          <w:b/>
          <w:i/>
          <w:sz w:val="21"/>
          <w:szCs w:val="21"/>
          <w:lang w:val="el-GR" w:eastAsia="el-GR"/>
        </w:rPr>
        <w:t xml:space="preserve"> </w:t>
      </w:r>
      <w:r w:rsidRPr="00C9768A">
        <w:rPr>
          <w:b/>
          <w:i/>
          <w:sz w:val="21"/>
          <w:szCs w:val="21"/>
          <w:lang w:val="el-GR" w:eastAsia="el-GR"/>
        </w:rPr>
        <w:t>στην</w:t>
      </w:r>
      <w:r w:rsidR="008A5CB1" w:rsidRPr="00C9768A">
        <w:rPr>
          <w:b/>
          <w:i/>
          <w:sz w:val="21"/>
          <w:szCs w:val="21"/>
          <w:lang w:val="el-GR" w:eastAsia="el-GR"/>
        </w:rPr>
        <w:t xml:space="preserve"> </w:t>
      </w:r>
      <w:r w:rsidRPr="00C9768A">
        <w:rPr>
          <w:b/>
          <w:i/>
          <w:sz w:val="21"/>
          <w:szCs w:val="21"/>
          <w:lang w:val="el-GR" w:eastAsia="el-GR"/>
        </w:rPr>
        <w:t>πρόσκληση</w:t>
      </w:r>
      <w:r w:rsidR="008A5CB1" w:rsidRPr="00C9768A">
        <w:rPr>
          <w:b/>
          <w:i/>
          <w:sz w:val="21"/>
          <w:szCs w:val="21"/>
          <w:lang w:val="el-GR" w:eastAsia="el-GR"/>
        </w:rPr>
        <w:t xml:space="preserve"> </w:t>
      </w:r>
      <w:r w:rsidRPr="00C9768A">
        <w:rPr>
          <w:b/>
          <w:i/>
          <w:sz w:val="21"/>
          <w:szCs w:val="21"/>
          <w:lang w:val="el-GR" w:eastAsia="el-GR"/>
        </w:rPr>
        <w:t>ή</w:t>
      </w:r>
      <w:r w:rsidR="008A5CB1" w:rsidRPr="00C9768A">
        <w:rPr>
          <w:b/>
          <w:i/>
          <w:sz w:val="21"/>
          <w:szCs w:val="21"/>
          <w:lang w:val="el-GR" w:eastAsia="el-GR"/>
        </w:rPr>
        <w:t xml:space="preserve"> </w:t>
      </w:r>
      <w:r w:rsidRPr="00C9768A">
        <w:rPr>
          <w:b/>
          <w:i/>
          <w:sz w:val="21"/>
          <w:szCs w:val="21"/>
          <w:lang w:val="el-GR" w:eastAsia="el-GR"/>
        </w:rPr>
        <w:t>στα</w:t>
      </w:r>
      <w:r w:rsidR="008A5CB1" w:rsidRPr="00C9768A">
        <w:rPr>
          <w:b/>
          <w:i/>
          <w:sz w:val="21"/>
          <w:szCs w:val="21"/>
          <w:lang w:val="el-GR" w:eastAsia="el-GR"/>
        </w:rPr>
        <w:t xml:space="preserve"> </w:t>
      </w:r>
      <w:r w:rsidRPr="00C9768A">
        <w:rPr>
          <w:b/>
          <w:i/>
          <w:sz w:val="21"/>
          <w:szCs w:val="21"/>
          <w:lang w:val="el-GR" w:eastAsia="el-GR"/>
        </w:rPr>
        <w:t>έγγραφα</w:t>
      </w:r>
      <w:r w:rsidR="008A5CB1" w:rsidRPr="00C9768A">
        <w:rPr>
          <w:b/>
          <w:i/>
          <w:sz w:val="21"/>
          <w:szCs w:val="21"/>
          <w:lang w:val="el-GR" w:eastAsia="el-GR"/>
        </w:rPr>
        <w:t xml:space="preserve"> </w:t>
      </w:r>
      <w:r w:rsidRPr="00C9768A">
        <w:rPr>
          <w:b/>
          <w:i/>
          <w:sz w:val="21"/>
          <w:szCs w:val="21"/>
          <w:lang w:val="el-GR" w:eastAsia="el-GR"/>
        </w:rPr>
        <w:t>της</w:t>
      </w:r>
      <w:r w:rsidR="008A5CB1" w:rsidRPr="00C9768A">
        <w:rPr>
          <w:b/>
          <w:i/>
          <w:sz w:val="21"/>
          <w:szCs w:val="21"/>
          <w:lang w:val="el-GR" w:eastAsia="el-GR"/>
        </w:rPr>
        <w:t xml:space="preserve"> </w:t>
      </w:r>
      <w:r w:rsidRPr="00C9768A">
        <w:rPr>
          <w:b/>
          <w:i/>
          <w:sz w:val="21"/>
          <w:szCs w:val="21"/>
          <w:lang w:val="el-GR" w:eastAsia="el-GR"/>
        </w:rPr>
        <w:t>σύμβασης</w:t>
      </w:r>
      <w:r w:rsidR="008A5CB1" w:rsidRPr="00C9768A">
        <w:rPr>
          <w:b/>
          <w:i/>
          <w:sz w:val="21"/>
          <w:szCs w:val="21"/>
          <w:lang w:val="el-GR" w:eastAsia="el-GR"/>
        </w:rPr>
        <w:t xml:space="preserve"> </w:t>
      </w:r>
      <w:r w:rsidRPr="00C9768A">
        <w:rPr>
          <w:b/>
          <w:i/>
          <w:sz w:val="21"/>
          <w:szCs w:val="21"/>
          <w:lang w:val="el-GR" w:eastAsia="el-GR"/>
        </w:rPr>
        <w:t>που</w:t>
      </w:r>
      <w:r w:rsidR="008A5CB1" w:rsidRPr="00C9768A">
        <w:rPr>
          <w:b/>
          <w:i/>
          <w:sz w:val="21"/>
          <w:szCs w:val="21"/>
          <w:lang w:val="el-GR" w:eastAsia="el-GR"/>
        </w:rPr>
        <w:t xml:space="preserve"> </w:t>
      </w:r>
      <w:r w:rsidRPr="00C9768A">
        <w:rPr>
          <w:b/>
          <w:i/>
          <w:sz w:val="21"/>
          <w:szCs w:val="21"/>
          <w:lang w:val="el-GR" w:eastAsia="el-GR"/>
        </w:rPr>
        <w:t>αναφέρονται</w:t>
      </w:r>
      <w:r w:rsidR="008A5CB1" w:rsidRPr="00C9768A">
        <w:rPr>
          <w:b/>
          <w:i/>
          <w:sz w:val="21"/>
          <w:szCs w:val="21"/>
          <w:lang w:val="el-GR" w:eastAsia="el-GR"/>
        </w:rPr>
        <w:t xml:space="preserve"> </w:t>
      </w:r>
      <w:r w:rsidRPr="00C9768A">
        <w:rPr>
          <w:b/>
          <w:i/>
          <w:sz w:val="21"/>
          <w:szCs w:val="21"/>
          <w:lang w:val="el-GR" w:eastAsia="el-GR"/>
        </w:rPr>
        <w:t>στην</w:t>
      </w:r>
      <w:r w:rsidR="008A5CB1" w:rsidRPr="00C9768A">
        <w:rPr>
          <w:b/>
          <w:i/>
          <w:sz w:val="21"/>
          <w:szCs w:val="21"/>
          <w:lang w:val="el-GR" w:eastAsia="el-GR"/>
        </w:rPr>
        <w:t xml:space="preserve"> </w:t>
      </w:r>
      <w:r w:rsidRPr="00C9768A">
        <w:rPr>
          <w:b/>
          <w:i/>
          <w:sz w:val="21"/>
          <w:szCs w:val="21"/>
          <w:lang w:val="el-GR" w:eastAsia="el-GR"/>
        </w:rPr>
        <w:t>διακήρυξη.</w:t>
      </w:r>
      <w:r w:rsidR="008A5CB1" w:rsidRPr="00C9768A">
        <w:rPr>
          <w:b/>
          <w:i/>
          <w:sz w:val="21"/>
          <w:szCs w:val="21"/>
          <w:lang w:val="el-GR" w:eastAsia="el-GR"/>
        </w:rPr>
        <w:t xml:space="preserve"> </w:t>
      </w:r>
    </w:p>
    <w:tbl>
      <w:tblPr>
        <w:tblW w:w="0" w:type="auto"/>
        <w:tblInd w:w="108" w:type="dxa"/>
        <w:tblLayout w:type="fixed"/>
        <w:tblLook w:val="0000" w:firstRow="0" w:lastRow="0" w:firstColumn="0" w:lastColumn="0" w:noHBand="0" w:noVBand="0"/>
      </w:tblPr>
      <w:tblGrid>
        <w:gridCol w:w="4395"/>
        <w:gridCol w:w="5244"/>
      </w:tblGrid>
      <w:tr w:rsidR="001A663D" w:rsidRPr="00C9768A" w14:paraId="2024568D" w14:textId="77777777" w:rsidTr="001339E7">
        <w:tc>
          <w:tcPr>
            <w:tcW w:w="4395" w:type="dxa"/>
            <w:tcBorders>
              <w:top w:val="single" w:sz="4" w:space="0" w:color="000000"/>
              <w:left w:val="single" w:sz="4" w:space="0" w:color="000000"/>
              <w:bottom w:val="single" w:sz="4" w:space="0" w:color="000000"/>
            </w:tcBorders>
            <w:shd w:val="clear" w:color="auto" w:fill="auto"/>
          </w:tcPr>
          <w:p w14:paraId="2F260D42"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Καταλληλότητα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1D76AAD" w14:textId="77777777" w:rsidR="001A663D" w:rsidRPr="00C9768A" w:rsidRDefault="001A663D" w:rsidP="001A663D">
            <w:pPr>
              <w:widowControl w:val="0"/>
              <w:suppressAutoHyphens w:val="0"/>
              <w:spacing w:after="0" w:line="276" w:lineRule="auto"/>
              <w:rPr>
                <w:szCs w:val="22"/>
                <w:lang w:val="el-GR" w:eastAsia="el-GR"/>
              </w:rPr>
            </w:pPr>
            <w:r w:rsidRPr="00C9768A">
              <w:rPr>
                <w:b/>
                <w:i/>
                <w:szCs w:val="22"/>
                <w:lang w:val="el-GR" w:eastAsia="el-GR"/>
              </w:rPr>
              <w:t>Απάντηση</w:t>
            </w:r>
          </w:p>
        </w:tc>
      </w:tr>
      <w:tr w:rsidR="001A663D" w:rsidRPr="00C9768A" w14:paraId="28651691" w14:textId="77777777" w:rsidTr="001339E7">
        <w:tc>
          <w:tcPr>
            <w:tcW w:w="4395" w:type="dxa"/>
            <w:tcBorders>
              <w:top w:val="single" w:sz="4" w:space="0" w:color="000000"/>
              <w:left w:val="single" w:sz="4" w:space="0" w:color="000000"/>
              <w:bottom w:val="single" w:sz="4" w:space="0" w:color="000000"/>
            </w:tcBorders>
            <w:shd w:val="clear" w:color="auto" w:fill="auto"/>
          </w:tcPr>
          <w:p w14:paraId="2D1921AF" w14:textId="77777777" w:rsidR="001A663D" w:rsidRPr="00C9768A" w:rsidRDefault="001A663D" w:rsidP="001A663D">
            <w:pPr>
              <w:widowControl w:val="0"/>
              <w:suppressAutoHyphens w:val="0"/>
              <w:spacing w:after="0" w:line="276" w:lineRule="auto"/>
              <w:rPr>
                <w:szCs w:val="22"/>
                <w:lang w:val="el-GR" w:eastAsia="el-GR"/>
              </w:rPr>
            </w:pPr>
            <w:r w:rsidRPr="00C9768A">
              <w:rPr>
                <w:b/>
                <w:sz w:val="21"/>
                <w:szCs w:val="21"/>
                <w:lang w:val="el-GR" w:eastAsia="el-GR"/>
              </w:rPr>
              <w:t>1)</w:t>
            </w:r>
            <w:r w:rsidR="008A5CB1" w:rsidRPr="00C9768A">
              <w:rPr>
                <w:b/>
                <w:sz w:val="21"/>
                <w:szCs w:val="21"/>
                <w:lang w:val="el-GR" w:eastAsia="el-GR"/>
              </w:rPr>
              <w:t xml:space="preserve"> </w:t>
            </w:r>
            <w:r w:rsidRPr="00C9768A">
              <w:rPr>
                <w:b/>
                <w:sz w:val="21"/>
                <w:szCs w:val="21"/>
                <w:lang w:val="el-GR" w:eastAsia="el-GR"/>
              </w:rPr>
              <w:t>Ο</w:t>
            </w:r>
            <w:r w:rsidR="008A5CB1" w:rsidRPr="00C9768A">
              <w:rPr>
                <w:b/>
                <w:sz w:val="21"/>
                <w:szCs w:val="21"/>
                <w:lang w:val="el-GR" w:eastAsia="el-GR"/>
              </w:rPr>
              <w:t xml:space="preserve"> </w:t>
            </w:r>
            <w:r w:rsidRPr="00C9768A">
              <w:rPr>
                <w:b/>
                <w:sz w:val="21"/>
                <w:szCs w:val="21"/>
                <w:lang w:val="el-GR" w:eastAsia="el-GR"/>
              </w:rPr>
              <w:t>οικονομικός</w:t>
            </w:r>
            <w:r w:rsidR="008A5CB1" w:rsidRPr="00C9768A">
              <w:rPr>
                <w:b/>
                <w:sz w:val="21"/>
                <w:szCs w:val="21"/>
                <w:lang w:val="el-GR" w:eastAsia="el-GR"/>
              </w:rPr>
              <w:t xml:space="preserve"> </w:t>
            </w:r>
            <w:r w:rsidRPr="00C9768A">
              <w:rPr>
                <w:b/>
                <w:sz w:val="21"/>
                <w:szCs w:val="21"/>
                <w:lang w:val="el-GR" w:eastAsia="el-GR"/>
              </w:rPr>
              <w:t>φορέας</w:t>
            </w:r>
            <w:r w:rsidR="008A5CB1" w:rsidRPr="00C9768A">
              <w:rPr>
                <w:b/>
                <w:sz w:val="21"/>
                <w:szCs w:val="21"/>
                <w:lang w:val="el-GR" w:eastAsia="el-GR"/>
              </w:rPr>
              <w:t xml:space="preserve"> </w:t>
            </w:r>
            <w:r w:rsidRPr="00C9768A">
              <w:rPr>
                <w:b/>
                <w:sz w:val="21"/>
                <w:szCs w:val="21"/>
                <w:lang w:val="el-GR" w:eastAsia="el-GR"/>
              </w:rPr>
              <w:t>είναι</w:t>
            </w:r>
            <w:r w:rsidR="008A5CB1" w:rsidRPr="00C9768A">
              <w:rPr>
                <w:b/>
                <w:sz w:val="21"/>
                <w:szCs w:val="21"/>
                <w:lang w:val="el-GR" w:eastAsia="el-GR"/>
              </w:rPr>
              <w:t xml:space="preserve"> </w:t>
            </w:r>
            <w:r w:rsidRPr="00C9768A">
              <w:rPr>
                <w:b/>
                <w:sz w:val="21"/>
                <w:szCs w:val="21"/>
                <w:lang w:val="el-GR" w:eastAsia="el-GR"/>
              </w:rPr>
              <w:t>εγγεγραμμένος</w:t>
            </w:r>
            <w:r w:rsidR="008A5CB1" w:rsidRPr="00C9768A">
              <w:rPr>
                <w:b/>
                <w:sz w:val="21"/>
                <w:szCs w:val="21"/>
                <w:lang w:val="el-GR" w:eastAsia="el-GR"/>
              </w:rPr>
              <w:t xml:space="preserve"> </w:t>
            </w:r>
            <w:r w:rsidRPr="00C9768A">
              <w:rPr>
                <w:b/>
                <w:sz w:val="21"/>
                <w:szCs w:val="21"/>
                <w:lang w:val="el-GR" w:eastAsia="el-GR"/>
              </w:rPr>
              <w:t>στα</w:t>
            </w:r>
            <w:r w:rsidR="008A5CB1" w:rsidRPr="00C9768A">
              <w:rPr>
                <w:b/>
                <w:sz w:val="21"/>
                <w:szCs w:val="21"/>
                <w:lang w:val="el-GR" w:eastAsia="el-GR"/>
              </w:rPr>
              <w:t xml:space="preserve"> </w:t>
            </w:r>
            <w:r w:rsidRPr="00C9768A">
              <w:rPr>
                <w:b/>
                <w:sz w:val="21"/>
                <w:szCs w:val="21"/>
                <w:lang w:val="el-GR" w:eastAsia="el-GR"/>
              </w:rPr>
              <w:t>σχετικά</w:t>
            </w:r>
            <w:r w:rsidR="008A5CB1" w:rsidRPr="00C9768A">
              <w:rPr>
                <w:b/>
                <w:sz w:val="21"/>
                <w:szCs w:val="21"/>
                <w:lang w:val="el-GR" w:eastAsia="el-GR"/>
              </w:rPr>
              <w:t xml:space="preserve"> </w:t>
            </w:r>
            <w:r w:rsidRPr="00C9768A">
              <w:rPr>
                <w:b/>
                <w:sz w:val="21"/>
                <w:szCs w:val="21"/>
                <w:lang w:val="el-GR" w:eastAsia="el-GR"/>
              </w:rPr>
              <w:t>επαγγελματικά</w:t>
            </w:r>
            <w:r w:rsidR="008A5CB1" w:rsidRPr="00C9768A">
              <w:rPr>
                <w:b/>
                <w:sz w:val="21"/>
                <w:szCs w:val="21"/>
                <w:lang w:val="el-GR" w:eastAsia="el-GR"/>
              </w:rPr>
              <w:t xml:space="preserve"> </w:t>
            </w:r>
            <w:r w:rsidRPr="00C9768A">
              <w:rPr>
                <w:b/>
                <w:sz w:val="21"/>
                <w:szCs w:val="21"/>
                <w:lang w:val="el-GR" w:eastAsia="el-GR"/>
              </w:rPr>
              <w:t>ή</w:t>
            </w:r>
            <w:r w:rsidR="008A5CB1" w:rsidRPr="00C9768A">
              <w:rPr>
                <w:b/>
                <w:sz w:val="21"/>
                <w:szCs w:val="21"/>
                <w:lang w:val="el-GR" w:eastAsia="el-GR"/>
              </w:rPr>
              <w:t xml:space="preserve"> </w:t>
            </w:r>
            <w:r w:rsidRPr="00C9768A">
              <w:rPr>
                <w:b/>
                <w:sz w:val="21"/>
                <w:szCs w:val="21"/>
                <w:lang w:val="el-GR" w:eastAsia="el-GR"/>
              </w:rPr>
              <w:t>εμπορικά</w:t>
            </w:r>
            <w:r w:rsidR="008A5CB1" w:rsidRPr="00C9768A">
              <w:rPr>
                <w:b/>
                <w:sz w:val="21"/>
                <w:szCs w:val="21"/>
                <w:lang w:val="el-GR" w:eastAsia="el-GR"/>
              </w:rPr>
              <w:t xml:space="preserve"> </w:t>
            </w:r>
            <w:r w:rsidRPr="00C9768A">
              <w:rPr>
                <w:b/>
                <w:sz w:val="21"/>
                <w:szCs w:val="21"/>
                <w:lang w:val="el-GR" w:eastAsia="el-GR"/>
              </w:rPr>
              <w:t>μητρώα</w:t>
            </w:r>
            <w:r w:rsidR="008A5CB1" w:rsidRPr="00C9768A">
              <w:rPr>
                <w:sz w:val="21"/>
                <w:szCs w:val="21"/>
                <w:lang w:val="el-GR" w:eastAsia="el-GR"/>
              </w:rPr>
              <w:t xml:space="preserve"> </w:t>
            </w:r>
            <w:r w:rsidRPr="00C9768A">
              <w:rPr>
                <w:sz w:val="21"/>
                <w:szCs w:val="21"/>
                <w:lang w:val="el-GR" w:eastAsia="el-GR"/>
              </w:rPr>
              <w:t>που</w:t>
            </w:r>
            <w:r w:rsidR="008A5CB1" w:rsidRPr="00C9768A">
              <w:rPr>
                <w:sz w:val="21"/>
                <w:szCs w:val="21"/>
                <w:lang w:val="el-GR" w:eastAsia="el-GR"/>
              </w:rPr>
              <w:t xml:space="preserve"> </w:t>
            </w:r>
            <w:r w:rsidRPr="00C9768A">
              <w:rPr>
                <w:sz w:val="21"/>
                <w:szCs w:val="21"/>
                <w:lang w:val="el-GR" w:eastAsia="el-GR"/>
              </w:rPr>
              <w:t>τηρούνται</w:t>
            </w:r>
            <w:r w:rsidR="008A5CB1" w:rsidRPr="00C9768A">
              <w:rPr>
                <w:sz w:val="21"/>
                <w:szCs w:val="21"/>
                <w:lang w:val="el-GR" w:eastAsia="el-GR"/>
              </w:rPr>
              <w:t xml:space="preserve"> </w:t>
            </w:r>
            <w:r w:rsidRPr="00C9768A">
              <w:rPr>
                <w:sz w:val="21"/>
                <w:szCs w:val="21"/>
                <w:lang w:val="el-GR" w:eastAsia="el-GR"/>
              </w:rPr>
              <w:t>στην</w:t>
            </w:r>
            <w:r w:rsidR="008A5CB1" w:rsidRPr="00C9768A">
              <w:rPr>
                <w:sz w:val="21"/>
                <w:szCs w:val="21"/>
                <w:lang w:val="el-GR" w:eastAsia="el-GR"/>
              </w:rPr>
              <w:t xml:space="preserve"> </w:t>
            </w:r>
            <w:r w:rsidRPr="00C9768A">
              <w:rPr>
                <w:sz w:val="21"/>
                <w:szCs w:val="21"/>
                <w:lang w:val="el-GR" w:eastAsia="el-GR"/>
              </w:rPr>
              <w:t>Ελλάδα</w:t>
            </w:r>
            <w:r w:rsidR="008A5CB1" w:rsidRPr="00C9768A">
              <w:rPr>
                <w:sz w:val="21"/>
                <w:szCs w:val="21"/>
                <w:lang w:val="el-GR" w:eastAsia="el-GR"/>
              </w:rPr>
              <w:t xml:space="preserve"> </w:t>
            </w:r>
            <w:r w:rsidRPr="00C9768A">
              <w:rPr>
                <w:sz w:val="21"/>
                <w:szCs w:val="21"/>
                <w:lang w:val="el-GR" w:eastAsia="el-GR"/>
              </w:rPr>
              <w:t>ή</w:t>
            </w:r>
            <w:r w:rsidR="008A5CB1" w:rsidRPr="00C9768A">
              <w:rPr>
                <w:sz w:val="21"/>
                <w:szCs w:val="21"/>
                <w:lang w:val="el-GR" w:eastAsia="el-GR"/>
              </w:rPr>
              <w:t xml:space="preserve"> </w:t>
            </w:r>
            <w:r w:rsidRPr="00C9768A">
              <w:rPr>
                <w:sz w:val="21"/>
                <w:szCs w:val="21"/>
                <w:lang w:val="el-GR" w:eastAsia="el-GR"/>
              </w:rPr>
              <w:t>στο</w:t>
            </w:r>
            <w:r w:rsidR="008A5CB1" w:rsidRPr="00C9768A">
              <w:rPr>
                <w:sz w:val="21"/>
                <w:szCs w:val="21"/>
                <w:lang w:val="el-GR" w:eastAsia="el-GR"/>
              </w:rPr>
              <w:t xml:space="preserve"> </w:t>
            </w:r>
            <w:r w:rsidRPr="00C9768A">
              <w:rPr>
                <w:sz w:val="21"/>
                <w:szCs w:val="21"/>
                <w:lang w:val="el-GR" w:eastAsia="el-GR"/>
              </w:rPr>
              <w:t>κράτος</w:t>
            </w:r>
            <w:r w:rsidR="008A5CB1" w:rsidRPr="00C9768A">
              <w:rPr>
                <w:sz w:val="21"/>
                <w:szCs w:val="21"/>
                <w:lang w:val="el-GR" w:eastAsia="el-GR"/>
              </w:rPr>
              <w:t xml:space="preserve"> </w:t>
            </w:r>
            <w:r w:rsidRPr="00C9768A">
              <w:rPr>
                <w:sz w:val="21"/>
                <w:szCs w:val="21"/>
                <w:lang w:val="el-GR" w:eastAsia="el-GR"/>
              </w:rPr>
              <w:t>μέλος</w:t>
            </w:r>
            <w:r w:rsidR="008A5CB1" w:rsidRPr="00C9768A">
              <w:rPr>
                <w:sz w:val="21"/>
                <w:szCs w:val="21"/>
                <w:lang w:val="el-GR" w:eastAsia="el-GR"/>
              </w:rPr>
              <w:t xml:space="preserve"> </w:t>
            </w:r>
            <w:r w:rsidRPr="00C9768A">
              <w:rPr>
                <w:sz w:val="21"/>
                <w:szCs w:val="21"/>
                <w:lang w:val="el-GR" w:eastAsia="el-GR"/>
              </w:rPr>
              <w:t>εγκατάστασής</w:t>
            </w:r>
            <w:r w:rsidRPr="00C9768A">
              <w:rPr>
                <w:sz w:val="20"/>
                <w:szCs w:val="20"/>
                <w:vertAlign w:val="superscript"/>
                <w:lang w:val="el-GR" w:eastAsia="el-GR"/>
              </w:rPr>
              <w:endnoteReference w:id="31"/>
            </w:r>
            <w:r w:rsidRPr="00C9768A">
              <w:rPr>
                <w:sz w:val="20"/>
                <w:szCs w:val="20"/>
                <w:lang w:val="el-GR" w:eastAsia="el-GR"/>
              </w:rPr>
              <w:t>;</w:t>
            </w:r>
            <w:r w:rsidR="008A5CB1" w:rsidRPr="00C9768A">
              <w:rPr>
                <w:sz w:val="21"/>
                <w:szCs w:val="21"/>
                <w:lang w:val="el-GR" w:eastAsia="el-GR"/>
              </w:rPr>
              <w:t xml:space="preserve"> </w:t>
            </w:r>
            <w:r w:rsidRPr="00C9768A">
              <w:rPr>
                <w:sz w:val="21"/>
                <w:szCs w:val="21"/>
                <w:lang w:val="el-GR" w:eastAsia="el-GR"/>
              </w:rPr>
              <w:t>του:</w:t>
            </w:r>
          </w:p>
          <w:p w14:paraId="382E14D6" w14:textId="77777777" w:rsidR="001A663D" w:rsidRPr="00C9768A" w:rsidRDefault="001A663D" w:rsidP="001A663D">
            <w:pPr>
              <w:widowControl w:val="0"/>
              <w:suppressAutoHyphens w:val="0"/>
              <w:spacing w:after="0" w:line="276" w:lineRule="auto"/>
              <w:rPr>
                <w:szCs w:val="22"/>
                <w:lang w:val="el-GR" w:eastAsia="el-GR"/>
              </w:rPr>
            </w:pPr>
            <w:r w:rsidRPr="00C9768A">
              <w:rPr>
                <w:i/>
                <w:sz w:val="21"/>
                <w:szCs w:val="21"/>
                <w:lang w:val="el-GR" w:eastAsia="el-GR"/>
              </w:rPr>
              <w:t>Εάν</w:t>
            </w:r>
            <w:r w:rsidR="008A5CB1" w:rsidRPr="00C9768A">
              <w:rPr>
                <w:i/>
                <w:sz w:val="21"/>
                <w:szCs w:val="21"/>
                <w:lang w:val="el-GR" w:eastAsia="el-GR"/>
              </w:rPr>
              <w:t xml:space="preserve"> </w:t>
            </w:r>
            <w:r w:rsidRPr="00C9768A">
              <w:rPr>
                <w:i/>
                <w:sz w:val="21"/>
                <w:szCs w:val="21"/>
                <w:lang w:val="el-GR" w:eastAsia="el-GR"/>
              </w:rPr>
              <w:t>η</w:t>
            </w:r>
            <w:r w:rsidR="008A5CB1" w:rsidRPr="00C9768A">
              <w:rPr>
                <w:i/>
                <w:sz w:val="21"/>
                <w:szCs w:val="21"/>
                <w:lang w:val="el-GR" w:eastAsia="el-GR"/>
              </w:rPr>
              <w:t xml:space="preserve"> </w:t>
            </w:r>
            <w:r w:rsidRPr="00C9768A">
              <w:rPr>
                <w:i/>
                <w:sz w:val="21"/>
                <w:szCs w:val="21"/>
                <w:lang w:val="el-GR" w:eastAsia="el-GR"/>
              </w:rPr>
              <w:t>σχετική</w:t>
            </w:r>
            <w:r w:rsidR="008A5CB1" w:rsidRPr="00C9768A">
              <w:rPr>
                <w:i/>
                <w:sz w:val="21"/>
                <w:szCs w:val="21"/>
                <w:lang w:val="el-GR" w:eastAsia="el-GR"/>
              </w:rPr>
              <w:t xml:space="preserve"> </w:t>
            </w:r>
            <w:r w:rsidRPr="00C9768A">
              <w:rPr>
                <w:i/>
                <w:sz w:val="21"/>
                <w:szCs w:val="21"/>
                <w:lang w:val="el-GR" w:eastAsia="el-GR"/>
              </w:rPr>
              <w:t>τεκμηρίωση</w:t>
            </w:r>
            <w:r w:rsidR="008A5CB1" w:rsidRPr="00C9768A">
              <w:rPr>
                <w:i/>
                <w:sz w:val="21"/>
                <w:szCs w:val="21"/>
                <w:lang w:val="el-GR" w:eastAsia="el-GR"/>
              </w:rPr>
              <w:t xml:space="preserve"> </w:t>
            </w:r>
            <w:r w:rsidRPr="00C9768A">
              <w:rPr>
                <w:i/>
                <w:sz w:val="21"/>
                <w:szCs w:val="21"/>
                <w:lang w:val="el-GR" w:eastAsia="el-GR"/>
              </w:rPr>
              <w:t>διατίθεται</w:t>
            </w:r>
            <w:r w:rsidR="008A5CB1" w:rsidRPr="00C9768A">
              <w:rPr>
                <w:i/>
                <w:sz w:val="21"/>
                <w:szCs w:val="21"/>
                <w:lang w:val="el-GR" w:eastAsia="el-GR"/>
              </w:rPr>
              <w:t xml:space="preserve"> </w:t>
            </w:r>
            <w:r w:rsidRPr="00C9768A">
              <w:rPr>
                <w:i/>
                <w:sz w:val="21"/>
                <w:szCs w:val="21"/>
                <w:lang w:val="el-GR" w:eastAsia="el-GR"/>
              </w:rPr>
              <w:t>ηλεκτρονικά,</w:t>
            </w:r>
            <w:r w:rsidR="008A5CB1" w:rsidRPr="00C9768A">
              <w:rPr>
                <w:i/>
                <w:sz w:val="21"/>
                <w:szCs w:val="21"/>
                <w:lang w:val="el-GR" w:eastAsia="el-GR"/>
              </w:rPr>
              <w:t xml:space="preserve"> </w:t>
            </w:r>
            <w:r w:rsidRPr="00C9768A">
              <w:rPr>
                <w:i/>
                <w:sz w:val="21"/>
                <w:szCs w:val="21"/>
                <w:lang w:val="el-GR" w:eastAsia="el-GR"/>
              </w:rPr>
              <w:t>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5AE21C8C" w14:textId="77777777" w:rsidR="001A663D" w:rsidRPr="00C9768A" w:rsidRDefault="001A663D" w:rsidP="001A663D">
            <w:pPr>
              <w:widowControl w:val="0"/>
              <w:suppressAutoHyphens w:val="0"/>
              <w:spacing w:after="0" w:line="276" w:lineRule="auto"/>
              <w:jc w:val="left"/>
              <w:rPr>
                <w:szCs w:val="22"/>
                <w:lang w:val="el-GR" w:eastAsia="el-GR"/>
              </w:rPr>
            </w:pPr>
            <w:r w:rsidRPr="00C9768A">
              <w:rPr>
                <w:szCs w:val="22"/>
                <w:lang w:val="el-GR" w:eastAsia="el-GR"/>
              </w:rPr>
              <w:t>[…]</w:t>
            </w:r>
          </w:p>
          <w:p w14:paraId="2F6E19A7" w14:textId="77777777" w:rsidR="001A663D" w:rsidRPr="00C9768A" w:rsidRDefault="001A663D" w:rsidP="001A663D">
            <w:pPr>
              <w:widowControl w:val="0"/>
              <w:suppressAutoHyphens w:val="0"/>
              <w:spacing w:after="0" w:line="276" w:lineRule="auto"/>
              <w:jc w:val="left"/>
              <w:rPr>
                <w:i/>
                <w:sz w:val="21"/>
                <w:szCs w:val="21"/>
                <w:lang w:val="el-GR" w:eastAsia="el-GR"/>
              </w:rPr>
            </w:pPr>
          </w:p>
          <w:p w14:paraId="2DDAD9A3" w14:textId="77777777" w:rsidR="001A663D" w:rsidRPr="00C9768A" w:rsidRDefault="001A663D" w:rsidP="001A663D">
            <w:pPr>
              <w:widowControl w:val="0"/>
              <w:suppressAutoHyphens w:val="0"/>
              <w:spacing w:after="0" w:line="276" w:lineRule="auto"/>
              <w:jc w:val="left"/>
              <w:rPr>
                <w:i/>
                <w:sz w:val="21"/>
                <w:szCs w:val="21"/>
                <w:lang w:val="el-GR" w:eastAsia="el-GR"/>
              </w:rPr>
            </w:pPr>
          </w:p>
          <w:p w14:paraId="3FDBFE02" w14:textId="77777777" w:rsidR="001A663D" w:rsidRPr="00C9768A" w:rsidRDefault="001A663D" w:rsidP="001A663D">
            <w:pPr>
              <w:widowControl w:val="0"/>
              <w:suppressAutoHyphens w:val="0"/>
              <w:spacing w:after="0" w:line="276" w:lineRule="auto"/>
              <w:jc w:val="left"/>
              <w:rPr>
                <w:i/>
                <w:sz w:val="21"/>
                <w:szCs w:val="21"/>
                <w:lang w:val="el-GR" w:eastAsia="el-GR"/>
              </w:rPr>
            </w:pPr>
          </w:p>
          <w:p w14:paraId="75AC6A9D" w14:textId="77777777" w:rsidR="001A663D" w:rsidRPr="00C9768A" w:rsidRDefault="001A663D" w:rsidP="001A663D">
            <w:pPr>
              <w:widowControl w:val="0"/>
              <w:suppressAutoHyphens w:val="0"/>
              <w:spacing w:after="0" w:line="276" w:lineRule="auto"/>
              <w:jc w:val="left"/>
              <w:rPr>
                <w:szCs w:val="22"/>
                <w:lang w:val="el-GR" w:eastAsia="el-GR"/>
              </w:rPr>
            </w:pPr>
            <w:r w:rsidRPr="00C9768A">
              <w:rPr>
                <w:i/>
                <w:sz w:val="21"/>
                <w:szCs w:val="21"/>
                <w:lang w:val="el-GR" w:eastAsia="el-GR"/>
              </w:rPr>
              <w:t>(διαδικτυακή</w:t>
            </w:r>
            <w:r w:rsidR="008A5CB1" w:rsidRPr="00C9768A">
              <w:rPr>
                <w:i/>
                <w:sz w:val="21"/>
                <w:szCs w:val="21"/>
                <w:lang w:val="el-GR" w:eastAsia="el-GR"/>
              </w:rPr>
              <w:t xml:space="preserve"> </w:t>
            </w:r>
            <w:r w:rsidRPr="00C9768A">
              <w:rPr>
                <w:i/>
                <w:sz w:val="21"/>
                <w:szCs w:val="21"/>
                <w:lang w:val="el-GR" w:eastAsia="el-GR"/>
              </w:rPr>
              <w:t>διεύθυνση,</w:t>
            </w:r>
            <w:r w:rsidR="008A5CB1" w:rsidRPr="00C9768A">
              <w:rPr>
                <w:i/>
                <w:sz w:val="21"/>
                <w:szCs w:val="21"/>
                <w:lang w:val="el-GR" w:eastAsia="el-GR"/>
              </w:rPr>
              <w:t xml:space="preserve"> </w:t>
            </w:r>
            <w:r w:rsidRPr="00C9768A">
              <w:rPr>
                <w:i/>
                <w:sz w:val="21"/>
                <w:szCs w:val="21"/>
                <w:lang w:val="el-GR" w:eastAsia="el-GR"/>
              </w:rPr>
              <w:t>αρχή</w:t>
            </w:r>
            <w:r w:rsidR="008A5CB1" w:rsidRPr="00C9768A">
              <w:rPr>
                <w:i/>
                <w:sz w:val="21"/>
                <w:szCs w:val="21"/>
                <w:lang w:val="el-GR" w:eastAsia="el-GR"/>
              </w:rPr>
              <w:t xml:space="preserve"> </w:t>
            </w:r>
            <w:r w:rsidRPr="00C9768A">
              <w:rPr>
                <w:i/>
                <w:sz w:val="21"/>
                <w:szCs w:val="21"/>
                <w:lang w:val="el-GR" w:eastAsia="el-GR"/>
              </w:rPr>
              <w:t>ή</w:t>
            </w:r>
            <w:r w:rsidR="008A5CB1" w:rsidRPr="00C9768A">
              <w:rPr>
                <w:i/>
                <w:sz w:val="21"/>
                <w:szCs w:val="21"/>
                <w:lang w:val="el-GR" w:eastAsia="el-GR"/>
              </w:rPr>
              <w:t xml:space="preserve"> </w:t>
            </w:r>
            <w:r w:rsidRPr="00C9768A">
              <w:rPr>
                <w:i/>
                <w:sz w:val="21"/>
                <w:szCs w:val="21"/>
                <w:lang w:val="el-GR" w:eastAsia="el-GR"/>
              </w:rPr>
              <w:t>φορέας</w:t>
            </w:r>
            <w:r w:rsidR="008A5CB1" w:rsidRPr="00C9768A">
              <w:rPr>
                <w:i/>
                <w:sz w:val="21"/>
                <w:szCs w:val="21"/>
                <w:lang w:val="el-GR" w:eastAsia="el-GR"/>
              </w:rPr>
              <w:t xml:space="preserve"> </w:t>
            </w:r>
            <w:r w:rsidRPr="00C9768A">
              <w:rPr>
                <w:i/>
                <w:sz w:val="21"/>
                <w:szCs w:val="21"/>
                <w:lang w:val="el-GR" w:eastAsia="el-GR"/>
              </w:rPr>
              <w:t>έκδοσης,</w:t>
            </w:r>
            <w:r w:rsidR="008A5CB1" w:rsidRPr="00C9768A">
              <w:rPr>
                <w:i/>
                <w:sz w:val="21"/>
                <w:szCs w:val="21"/>
                <w:lang w:val="el-GR" w:eastAsia="el-GR"/>
              </w:rPr>
              <w:t xml:space="preserve"> </w:t>
            </w:r>
            <w:r w:rsidRPr="00C9768A">
              <w:rPr>
                <w:i/>
                <w:sz w:val="21"/>
                <w:szCs w:val="21"/>
                <w:lang w:val="el-GR" w:eastAsia="el-GR"/>
              </w:rPr>
              <w:t>επακριβή</w:t>
            </w:r>
            <w:r w:rsidR="008A5CB1" w:rsidRPr="00C9768A">
              <w:rPr>
                <w:i/>
                <w:sz w:val="21"/>
                <w:szCs w:val="21"/>
                <w:lang w:val="el-GR" w:eastAsia="el-GR"/>
              </w:rPr>
              <w:t xml:space="preserve"> </w:t>
            </w:r>
            <w:r w:rsidRPr="00C9768A">
              <w:rPr>
                <w:i/>
                <w:sz w:val="21"/>
                <w:szCs w:val="21"/>
                <w:lang w:val="el-GR" w:eastAsia="el-GR"/>
              </w:rPr>
              <w:t>στοιχεία</w:t>
            </w:r>
            <w:r w:rsidR="008A5CB1" w:rsidRPr="00C9768A">
              <w:rPr>
                <w:i/>
                <w:sz w:val="21"/>
                <w:szCs w:val="21"/>
                <w:lang w:val="el-GR" w:eastAsia="el-GR"/>
              </w:rPr>
              <w:t xml:space="preserve"> </w:t>
            </w:r>
            <w:r w:rsidRPr="00C9768A">
              <w:rPr>
                <w:i/>
                <w:sz w:val="21"/>
                <w:szCs w:val="21"/>
                <w:lang w:val="el-GR" w:eastAsia="el-GR"/>
              </w:rPr>
              <w:t>αναφοράς</w:t>
            </w:r>
            <w:r w:rsidR="008A5CB1" w:rsidRPr="00C9768A">
              <w:rPr>
                <w:i/>
                <w:sz w:val="21"/>
                <w:szCs w:val="21"/>
                <w:lang w:val="el-GR" w:eastAsia="el-GR"/>
              </w:rPr>
              <w:t xml:space="preserve"> </w:t>
            </w:r>
            <w:r w:rsidRPr="00C9768A">
              <w:rPr>
                <w:i/>
                <w:sz w:val="21"/>
                <w:szCs w:val="21"/>
                <w:lang w:val="el-GR" w:eastAsia="el-GR"/>
              </w:rPr>
              <w:t>των</w:t>
            </w:r>
            <w:r w:rsidR="008A5CB1" w:rsidRPr="00C9768A">
              <w:rPr>
                <w:i/>
                <w:sz w:val="21"/>
                <w:szCs w:val="21"/>
                <w:lang w:val="el-GR" w:eastAsia="el-GR"/>
              </w:rPr>
              <w:t xml:space="preserve"> </w:t>
            </w:r>
            <w:r w:rsidRPr="00C9768A">
              <w:rPr>
                <w:i/>
                <w:sz w:val="21"/>
                <w:szCs w:val="21"/>
                <w:lang w:val="el-GR" w:eastAsia="el-GR"/>
              </w:rPr>
              <w:t>εγγράφων):</w:t>
            </w:r>
            <w:r w:rsidR="008A5CB1" w:rsidRPr="00C9768A">
              <w:rPr>
                <w:i/>
                <w:sz w:val="21"/>
                <w:szCs w:val="21"/>
                <w:lang w:val="el-GR" w:eastAsia="el-GR"/>
              </w:rPr>
              <w:t xml:space="preserve"> </w:t>
            </w:r>
          </w:p>
          <w:p w14:paraId="72830BB5" w14:textId="77777777" w:rsidR="001A663D" w:rsidRPr="00C9768A" w:rsidRDefault="001A663D" w:rsidP="001A663D">
            <w:pPr>
              <w:widowControl w:val="0"/>
              <w:suppressAutoHyphens w:val="0"/>
              <w:spacing w:after="0" w:line="276" w:lineRule="auto"/>
              <w:jc w:val="left"/>
              <w:rPr>
                <w:szCs w:val="22"/>
                <w:lang w:val="el-GR" w:eastAsia="el-GR"/>
              </w:rPr>
            </w:pPr>
            <w:r w:rsidRPr="00C9768A">
              <w:rPr>
                <w:i/>
                <w:sz w:val="21"/>
                <w:szCs w:val="21"/>
                <w:lang w:val="el-GR" w:eastAsia="el-GR"/>
              </w:rPr>
              <w:t>[……][……][……]</w:t>
            </w:r>
          </w:p>
        </w:tc>
      </w:tr>
      <w:tr w:rsidR="001A663D" w:rsidRPr="00996A36" w14:paraId="3012F162" w14:textId="77777777" w:rsidTr="001339E7">
        <w:trPr>
          <w:trHeight w:val="1018"/>
        </w:trPr>
        <w:tc>
          <w:tcPr>
            <w:tcW w:w="4395" w:type="dxa"/>
            <w:tcBorders>
              <w:top w:val="single" w:sz="4" w:space="0" w:color="000000"/>
              <w:left w:val="single" w:sz="4" w:space="0" w:color="000000"/>
              <w:bottom w:val="single" w:sz="4" w:space="0" w:color="000000"/>
            </w:tcBorders>
            <w:shd w:val="clear" w:color="auto" w:fill="auto"/>
          </w:tcPr>
          <w:p w14:paraId="491F7D3C" w14:textId="77777777" w:rsidR="001A663D" w:rsidRPr="00C9768A" w:rsidRDefault="001A663D" w:rsidP="001A663D">
            <w:pPr>
              <w:widowControl w:val="0"/>
              <w:suppressAutoHyphens w:val="0"/>
              <w:spacing w:after="0" w:line="276" w:lineRule="auto"/>
              <w:rPr>
                <w:szCs w:val="22"/>
                <w:lang w:val="el-GR" w:eastAsia="el-GR"/>
              </w:rPr>
            </w:pPr>
            <w:r w:rsidRPr="00C9768A">
              <w:rPr>
                <w:b/>
                <w:sz w:val="20"/>
                <w:szCs w:val="20"/>
                <w:lang w:val="el-GR" w:eastAsia="el-GR"/>
              </w:rPr>
              <w:t>2)</w:t>
            </w:r>
            <w:r w:rsidR="008A5CB1" w:rsidRPr="00C9768A">
              <w:rPr>
                <w:b/>
                <w:sz w:val="20"/>
                <w:szCs w:val="20"/>
                <w:lang w:val="el-GR" w:eastAsia="el-GR"/>
              </w:rPr>
              <w:t xml:space="preserve"> </w:t>
            </w:r>
            <w:r w:rsidRPr="00C9768A">
              <w:rPr>
                <w:b/>
                <w:sz w:val="20"/>
                <w:szCs w:val="20"/>
                <w:lang w:val="el-GR" w:eastAsia="el-GR"/>
              </w:rPr>
              <w:t>Για</w:t>
            </w:r>
            <w:r w:rsidR="008A5CB1" w:rsidRPr="00C9768A">
              <w:rPr>
                <w:b/>
                <w:sz w:val="20"/>
                <w:szCs w:val="20"/>
                <w:lang w:val="el-GR" w:eastAsia="el-GR"/>
              </w:rPr>
              <w:t xml:space="preserve"> </w:t>
            </w:r>
            <w:r w:rsidRPr="00C9768A">
              <w:rPr>
                <w:b/>
                <w:sz w:val="20"/>
                <w:szCs w:val="20"/>
                <w:lang w:val="el-GR" w:eastAsia="el-GR"/>
              </w:rPr>
              <w:t>συμβάσεις</w:t>
            </w:r>
            <w:r w:rsidR="008A5CB1" w:rsidRPr="00C9768A">
              <w:rPr>
                <w:b/>
                <w:sz w:val="20"/>
                <w:szCs w:val="20"/>
                <w:lang w:val="el-GR" w:eastAsia="el-GR"/>
              </w:rPr>
              <w:t xml:space="preserve"> </w:t>
            </w:r>
            <w:r w:rsidRPr="00C9768A">
              <w:rPr>
                <w:b/>
                <w:sz w:val="20"/>
                <w:szCs w:val="20"/>
                <w:lang w:val="el-GR" w:eastAsia="el-GR"/>
              </w:rPr>
              <w:t>υπηρεσιών:</w:t>
            </w:r>
          </w:p>
          <w:p w14:paraId="5814485A" w14:textId="77777777" w:rsidR="001A663D" w:rsidRPr="00C9768A" w:rsidRDefault="001A663D" w:rsidP="001A663D">
            <w:pPr>
              <w:widowControl w:val="0"/>
              <w:suppressAutoHyphens w:val="0"/>
              <w:spacing w:after="0" w:line="276" w:lineRule="auto"/>
              <w:rPr>
                <w:szCs w:val="22"/>
                <w:lang w:val="el-GR" w:eastAsia="el-GR"/>
              </w:rPr>
            </w:pPr>
            <w:r w:rsidRPr="00C9768A">
              <w:rPr>
                <w:sz w:val="20"/>
                <w:szCs w:val="20"/>
                <w:lang w:val="el-GR" w:eastAsia="el-GR"/>
              </w:rPr>
              <w:t>Χρειάζεται</w:t>
            </w:r>
            <w:r w:rsidR="008A5CB1" w:rsidRPr="00C9768A">
              <w:rPr>
                <w:sz w:val="20"/>
                <w:szCs w:val="20"/>
                <w:lang w:val="el-GR" w:eastAsia="el-GR"/>
              </w:rPr>
              <w:t xml:space="preserve"> </w:t>
            </w:r>
            <w:r w:rsidRPr="00C9768A">
              <w:rPr>
                <w:sz w:val="20"/>
                <w:szCs w:val="20"/>
                <w:lang w:val="el-GR" w:eastAsia="el-GR"/>
              </w:rPr>
              <w:t>ειδική</w:t>
            </w:r>
            <w:r w:rsidR="008A5CB1" w:rsidRPr="00C9768A">
              <w:rPr>
                <w:sz w:val="20"/>
                <w:szCs w:val="20"/>
                <w:lang w:val="el-GR" w:eastAsia="el-GR"/>
              </w:rPr>
              <w:t xml:space="preserve"> </w:t>
            </w:r>
            <w:r w:rsidRPr="00C9768A">
              <w:rPr>
                <w:b/>
                <w:sz w:val="20"/>
                <w:szCs w:val="20"/>
                <w:lang w:val="el-GR" w:eastAsia="el-GR"/>
              </w:rPr>
              <w:t>έγκριση</w:t>
            </w:r>
            <w:r w:rsidR="008A5CB1" w:rsidRPr="00C9768A">
              <w:rPr>
                <w:b/>
                <w:sz w:val="20"/>
                <w:szCs w:val="20"/>
                <w:lang w:val="el-GR" w:eastAsia="el-GR"/>
              </w:rPr>
              <w:t xml:space="preserve"> </w:t>
            </w:r>
            <w:r w:rsidRPr="00C9768A">
              <w:rPr>
                <w:b/>
                <w:sz w:val="20"/>
                <w:szCs w:val="20"/>
                <w:lang w:val="el-GR" w:eastAsia="el-GR"/>
              </w:rPr>
              <w:t>ή</w:t>
            </w:r>
            <w:r w:rsidR="008A5CB1" w:rsidRPr="00C9768A">
              <w:rPr>
                <w:b/>
                <w:sz w:val="20"/>
                <w:szCs w:val="20"/>
                <w:lang w:val="el-GR" w:eastAsia="el-GR"/>
              </w:rPr>
              <w:t xml:space="preserve"> </w:t>
            </w:r>
            <w:r w:rsidRPr="00C9768A">
              <w:rPr>
                <w:b/>
                <w:sz w:val="20"/>
                <w:szCs w:val="20"/>
                <w:lang w:val="el-GR" w:eastAsia="el-GR"/>
              </w:rPr>
              <w:t>να</w:t>
            </w:r>
            <w:r w:rsidR="008A5CB1" w:rsidRPr="00C9768A">
              <w:rPr>
                <w:b/>
                <w:sz w:val="20"/>
                <w:szCs w:val="20"/>
                <w:lang w:val="el-GR" w:eastAsia="el-GR"/>
              </w:rPr>
              <w:t xml:space="preserve"> </w:t>
            </w:r>
            <w:r w:rsidRPr="00C9768A">
              <w:rPr>
                <w:b/>
                <w:sz w:val="20"/>
                <w:szCs w:val="20"/>
                <w:lang w:val="el-GR" w:eastAsia="el-GR"/>
              </w:rPr>
              <w:t>είναι</w:t>
            </w:r>
            <w:r w:rsidR="008A5CB1" w:rsidRPr="00C9768A">
              <w:rPr>
                <w:b/>
                <w:sz w:val="20"/>
                <w:szCs w:val="20"/>
                <w:lang w:val="el-GR" w:eastAsia="el-GR"/>
              </w:rPr>
              <w:t xml:space="preserve"> </w:t>
            </w:r>
            <w:r w:rsidRPr="00C9768A">
              <w:rPr>
                <w:b/>
                <w:sz w:val="20"/>
                <w:szCs w:val="20"/>
                <w:lang w:val="el-GR" w:eastAsia="el-GR"/>
              </w:rPr>
              <w:t>ο</w:t>
            </w:r>
            <w:r w:rsidR="008A5CB1" w:rsidRPr="00C9768A">
              <w:rPr>
                <w:b/>
                <w:sz w:val="20"/>
                <w:szCs w:val="20"/>
                <w:lang w:val="el-GR" w:eastAsia="el-GR"/>
              </w:rPr>
              <w:t xml:space="preserve"> </w:t>
            </w:r>
            <w:r w:rsidRPr="00C9768A">
              <w:rPr>
                <w:b/>
                <w:sz w:val="20"/>
                <w:szCs w:val="20"/>
                <w:lang w:val="el-GR" w:eastAsia="el-GR"/>
              </w:rPr>
              <w:t>οικονομικός</w:t>
            </w:r>
            <w:r w:rsidR="008A5CB1" w:rsidRPr="00C9768A">
              <w:rPr>
                <w:b/>
                <w:sz w:val="20"/>
                <w:szCs w:val="20"/>
                <w:lang w:val="el-GR" w:eastAsia="el-GR"/>
              </w:rPr>
              <w:t xml:space="preserve"> </w:t>
            </w:r>
            <w:r w:rsidRPr="00C9768A">
              <w:rPr>
                <w:b/>
                <w:sz w:val="20"/>
                <w:szCs w:val="20"/>
                <w:lang w:val="el-GR" w:eastAsia="el-GR"/>
              </w:rPr>
              <w:t>φορέας</w:t>
            </w:r>
            <w:r w:rsidR="008A5CB1" w:rsidRPr="00C9768A">
              <w:rPr>
                <w:b/>
                <w:sz w:val="20"/>
                <w:szCs w:val="20"/>
                <w:lang w:val="el-GR" w:eastAsia="el-GR"/>
              </w:rPr>
              <w:t xml:space="preserve"> </w:t>
            </w:r>
            <w:r w:rsidRPr="00C9768A">
              <w:rPr>
                <w:b/>
                <w:sz w:val="20"/>
                <w:szCs w:val="20"/>
                <w:lang w:val="el-GR" w:eastAsia="el-GR"/>
              </w:rPr>
              <w:t>μέλος</w:t>
            </w:r>
            <w:r w:rsidR="008A5CB1" w:rsidRPr="00C9768A">
              <w:rPr>
                <w:sz w:val="20"/>
                <w:szCs w:val="20"/>
                <w:lang w:val="el-GR" w:eastAsia="el-GR"/>
              </w:rPr>
              <w:t xml:space="preserve"> </w:t>
            </w:r>
            <w:r w:rsidRPr="00C9768A">
              <w:rPr>
                <w:sz w:val="20"/>
                <w:szCs w:val="20"/>
                <w:lang w:val="el-GR" w:eastAsia="el-GR"/>
              </w:rPr>
              <w:t>συγκεκριμένου</w:t>
            </w:r>
            <w:r w:rsidR="008A5CB1" w:rsidRPr="00C9768A">
              <w:rPr>
                <w:sz w:val="20"/>
                <w:szCs w:val="20"/>
                <w:lang w:val="el-GR" w:eastAsia="el-GR"/>
              </w:rPr>
              <w:t xml:space="preserve"> </w:t>
            </w:r>
            <w:r w:rsidRPr="00C9768A">
              <w:rPr>
                <w:sz w:val="20"/>
                <w:szCs w:val="20"/>
                <w:lang w:val="el-GR" w:eastAsia="el-GR"/>
              </w:rPr>
              <w:t>οργανισμού</w:t>
            </w:r>
            <w:r w:rsidR="008A5CB1" w:rsidRPr="00C9768A">
              <w:rPr>
                <w:sz w:val="20"/>
                <w:szCs w:val="20"/>
                <w:lang w:val="el-GR" w:eastAsia="el-GR"/>
              </w:rPr>
              <w:t xml:space="preserve"> </w:t>
            </w:r>
            <w:r w:rsidRPr="00C9768A">
              <w:rPr>
                <w:sz w:val="20"/>
                <w:szCs w:val="20"/>
                <w:lang w:val="el-GR" w:eastAsia="el-GR"/>
              </w:rPr>
              <w:t>για</w:t>
            </w:r>
            <w:r w:rsidR="008A5CB1" w:rsidRPr="00C9768A">
              <w:rPr>
                <w:sz w:val="20"/>
                <w:szCs w:val="20"/>
                <w:lang w:val="el-GR" w:eastAsia="el-GR"/>
              </w:rPr>
              <w:t xml:space="preserve"> </w:t>
            </w:r>
            <w:r w:rsidRPr="00C9768A">
              <w:rPr>
                <w:sz w:val="20"/>
                <w:szCs w:val="20"/>
                <w:lang w:val="el-GR" w:eastAsia="el-GR"/>
              </w:rPr>
              <w:t>να</w:t>
            </w:r>
            <w:r w:rsidR="008A5CB1" w:rsidRPr="00C9768A">
              <w:rPr>
                <w:sz w:val="20"/>
                <w:szCs w:val="20"/>
                <w:lang w:val="el-GR" w:eastAsia="el-GR"/>
              </w:rPr>
              <w:t xml:space="preserve"> </w:t>
            </w:r>
            <w:r w:rsidRPr="00C9768A">
              <w:rPr>
                <w:sz w:val="20"/>
                <w:szCs w:val="20"/>
                <w:lang w:val="el-GR" w:eastAsia="el-GR"/>
              </w:rPr>
              <w:t>έχει</w:t>
            </w:r>
            <w:r w:rsidR="008A5CB1" w:rsidRPr="00C9768A">
              <w:rPr>
                <w:sz w:val="20"/>
                <w:szCs w:val="20"/>
                <w:lang w:val="el-GR" w:eastAsia="el-GR"/>
              </w:rPr>
              <w:t xml:space="preserve"> </w:t>
            </w:r>
            <w:r w:rsidRPr="00C9768A">
              <w:rPr>
                <w:sz w:val="20"/>
                <w:szCs w:val="20"/>
                <w:lang w:val="el-GR" w:eastAsia="el-GR"/>
              </w:rPr>
              <w:t>τη</w:t>
            </w:r>
            <w:r w:rsidR="008A5CB1" w:rsidRPr="00C9768A">
              <w:rPr>
                <w:sz w:val="20"/>
                <w:szCs w:val="20"/>
                <w:lang w:val="el-GR" w:eastAsia="el-GR"/>
              </w:rPr>
              <w:t xml:space="preserve"> </w:t>
            </w:r>
            <w:r w:rsidRPr="00C9768A">
              <w:rPr>
                <w:sz w:val="20"/>
                <w:szCs w:val="20"/>
                <w:lang w:val="el-GR" w:eastAsia="el-GR"/>
              </w:rPr>
              <w:t>δυνατότητα</w:t>
            </w:r>
            <w:r w:rsidR="008A5CB1" w:rsidRPr="00C9768A">
              <w:rPr>
                <w:sz w:val="20"/>
                <w:szCs w:val="20"/>
                <w:lang w:val="el-GR" w:eastAsia="el-GR"/>
              </w:rPr>
              <w:t xml:space="preserve"> </w:t>
            </w:r>
            <w:r w:rsidRPr="00C9768A">
              <w:rPr>
                <w:sz w:val="20"/>
                <w:szCs w:val="20"/>
                <w:lang w:val="el-GR" w:eastAsia="el-GR"/>
              </w:rPr>
              <w:t>να</w:t>
            </w:r>
            <w:r w:rsidR="008A5CB1" w:rsidRPr="00C9768A">
              <w:rPr>
                <w:sz w:val="20"/>
                <w:szCs w:val="20"/>
                <w:lang w:val="el-GR" w:eastAsia="el-GR"/>
              </w:rPr>
              <w:t xml:space="preserve"> </w:t>
            </w:r>
            <w:r w:rsidRPr="00C9768A">
              <w:rPr>
                <w:sz w:val="20"/>
                <w:szCs w:val="20"/>
                <w:lang w:val="el-GR" w:eastAsia="el-GR"/>
              </w:rPr>
              <w:t>παράσχει</w:t>
            </w:r>
            <w:r w:rsidR="008A5CB1" w:rsidRPr="00C9768A">
              <w:rPr>
                <w:sz w:val="20"/>
                <w:szCs w:val="20"/>
                <w:lang w:val="el-GR" w:eastAsia="el-GR"/>
              </w:rPr>
              <w:t xml:space="preserve"> </w:t>
            </w:r>
            <w:r w:rsidRPr="00C9768A">
              <w:rPr>
                <w:sz w:val="20"/>
                <w:szCs w:val="20"/>
                <w:lang w:val="el-GR" w:eastAsia="el-GR"/>
              </w:rPr>
              <w:t>τις</w:t>
            </w:r>
            <w:r w:rsidR="008A5CB1" w:rsidRPr="00C9768A">
              <w:rPr>
                <w:sz w:val="20"/>
                <w:szCs w:val="20"/>
                <w:lang w:val="el-GR" w:eastAsia="el-GR"/>
              </w:rPr>
              <w:t xml:space="preserve"> </w:t>
            </w:r>
            <w:r w:rsidRPr="00C9768A">
              <w:rPr>
                <w:sz w:val="20"/>
                <w:szCs w:val="20"/>
                <w:lang w:val="el-GR" w:eastAsia="el-GR"/>
              </w:rPr>
              <w:t>σχετικές</w:t>
            </w:r>
            <w:r w:rsidR="008A5CB1" w:rsidRPr="00C9768A">
              <w:rPr>
                <w:sz w:val="20"/>
                <w:szCs w:val="20"/>
                <w:lang w:val="el-GR" w:eastAsia="el-GR"/>
              </w:rPr>
              <w:t xml:space="preserve"> </w:t>
            </w:r>
            <w:r w:rsidRPr="00C9768A">
              <w:rPr>
                <w:sz w:val="20"/>
                <w:szCs w:val="20"/>
                <w:lang w:val="el-GR" w:eastAsia="el-GR"/>
              </w:rPr>
              <w:t>υπηρεσίες</w:t>
            </w:r>
            <w:r w:rsidR="008A5CB1" w:rsidRPr="00C9768A">
              <w:rPr>
                <w:sz w:val="20"/>
                <w:szCs w:val="20"/>
                <w:lang w:val="el-GR" w:eastAsia="el-GR"/>
              </w:rPr>
              <w:t xml:space="preserve"> </w:t>
            </w:r>
            <w:r w:rsidRPr="00C9768A">
              <w:rPr>
                <w:sz w:val="20"/>
                <w:szCs w:val="20"/>
                <w:lang w:val="el-GR" w:eastAsia="el-GR"/>
              </w:rPr>
              <w:t>στη</w:t>
            </w:r>
            <w:r w:rsidR="008A5CB1" w:rsidRPr="00C9768A">
              <w:rPr>
                <w:sz w:val="20"/>
                <w:szCs w:val="20"/>
                <w:lang w:val="el-GR" w:eastAsia="el-GR"/>
              </w:rPr>
              <w:t xml:space="preserve"> </w:t>
            </w:r>
            <w:r w:rsidRPr="00C9768A">
              <w:rPr>
                <w:sz w:val="20"/>
                <w:szCs w:val="20"/>
                <w:lang w:val="el-GR" w:eastAsia="el-GR"/>
              </w:rPr>
              <w:t>χώρα</w:t>
            </w:r>
            <w:r w:rsidR="008A5CB1" w:rsidRPr="00C9768A">
              <w:rPr>
                <w:sz w:val="20"/>
                <w:szCs w:val="20"/>
                <w:lang w:val="el-GR" w:eastAsia="el-GR"/>
              </w:rPr>
              <w:t xml:space="preserve"> </w:t>
            </w:r>
            <w:r w:rsidRPr="00C9768A">
              <w:rPr>
                <w:sz w:val="20"/>
                <w:szCs w:val="20"/>
                <w:lang w:val="el-GR" w:eastAsia="el-GR"/>
              </w:rPr>
              <w:t>εγκατάστασής</w:t>
            </w:r>
            <w:r w:rsidR="008A5CB1" w:rsidRPr="00C9768A">
              <w:rPr>
                <w:sz w:val="20"/>
                <w:szCs w:val="20"/>
                <w:lang w:val="el-GR" w:eastAsia="el-GR"/>
              </w:rPr>
              <w:t xml:space="preserve"> </w:t>
            </w:r>
            <w:r w:rsidRPr="00C9768A">
              <w:rPr>
                <w:sz w:val="20"/>
                <w:szCs w:val="20"/>
                <w:lang w:val="el-GR" w:eastAsia="el-GR"/>
              </w:rPr>
              <w:t>του</w:t>
            </w:r>
          </w:p>
          <w:p w14:paraId="1D289192" w14:textId="77777777" w:rsidR="001A663D" w:rsidRPr="00C9768A" w:rsidRDefault="001A663D" w:rsidP="001A663D">
            <w:pPr>
              <w:widowControl w:val="0"/>
              <w:suppressAutoHyphens w:val="0"/>
              <w:spacing w:after="0" w:line="276" w:lineRule="auto"/>
              <w:rPr>
                <w:szCs w:val="22"/>
                <w:lang w:val="el-GR" w:eastAsia="el-GR"/>
              </w:rPr>
            </w:pPr>
          </w:p>
          <w:p w14:paraId="38653E98" w14:textId="77777777" w:rsidR="001A663D" w:rsidRPr="00C9768A" w:rsidRDefault="001A663D" w:rsidP="001A663D">
            <w:pPr>
              <w:widowControl w:val="0"/>
              <w:suppressAutoHyphens w:val="0"/>
              <w:spacing w:after="0" w:line="276" w:lineRule="auto"/>
              <w:rPr>
                <w:szCs w:val="22"/>
                <w:lang w:val="el-GR" w:eastAsia="el-GR"/>
              </w:rPr>
            </w:pPr>
            <w:r w:rsidRPr="00C9768A">
              <w:rPr>
                <w:i/>
                <w:sz w:val="20"/>
                <w:szCs w:val="20"/>
                <w:lang w:val="el-GR" w:eastAsia="el-GR"/>
              </w:rPr>
              <w:t>Εάν</w:t>
            </w:r>
            <w:r w:rsidR="008A5CB1" w:rsidRPr="00C9768A">
              <w:rPr>
                <w:i/>
                <w:sz w:val="20"/>
                <w:szCs w:val="20"/>
                <w:lang w:val="el-GR" w:eastAsia="el-GR"/>
              </w:rPr>
              <w:t xml:space="preserve"> </w:t>
            </w:r>
            <w:r w:rsidRPr="00C9768A">
              <w:rPr>
                <w:i/>
                <w:sz w:val="20"/>
                <w:szCs w:val="20"/>
                <w:lang w:val="el-GR" w:eastAsia="el-GR"/>
              </w:rPr>
              <w:t>η</w:t>
            </w:r>
            <w:r w:rsidR="008A5CB1" w:rsidRPr="00C9768A">
              <w:rPr>
                <w:i/>
                <w:sz w:val="20"/>
                <w:szCs w:val="20"/>
                <w:lang w:val="el-GR" w:eastAsia="el-GR"/>
              </w:rPr>
              <w:t xml:space="preserve"> </w:t>
            </w:r>
            <w:r w:rsidRPr="00C9768A">
              <w:rPr>
                <w:i/>
                <w:sz w:val="20"/>
                <w:szCs w:val="20"/>
                <w:lang w:val="el-GR" w:eastAsia="el-GR"/>
              </w:rPr>
              <w:t>σχετική</w:t>
            </w:r>
            <w:r w:rsidR="008A5CB1" w:rsidRPr="00C9768A">
              <w:rPr>
                <w:i/>
                <w:sz w:val="20"/>
                <w:szCs w:val="20"/>
                <w:lang w:val="el-GR" w:eastAsia="el-GR"/>
              </w:rPr>
              <w:t xml:space="preserve"> </w:t>
            </w:r>
            <w:r w:rsidRPr="00C9768A">
              <w:rPr>
                <w:i/>
                <w:sz w:val="20"/>
                <w:szCs w:val="20"/>
                <w:lang w:val="el-GR" w:eastAsia="el-GR"/>
              </w:rPr>
              <w:t>τεκμηρίωση</w:t>
            </w:r>
            <w:r w:rsidR="008A5CB1" w:rsidRPr="00C9768A">
              <w:rPr>
                <w:i/>
                <w:sz w:val="20"/>
                <w:szCs w:val="20"/>
                <w:lang w:val="el-GR" w:eastAsia="el-GR"/>
              </w:rPr>
              <w:t xml:space="preserve"> </w:t>
            </w:r>
            <w:r w:rsidRPr="00C9768A">
              <w:rPr>
                <w:i/>
                <w:sz w:val="20"/>
                <w:szCs w:val="20"/>
                <w:lang w:val="el-GR" w:eastAsia="el-GR"/>
              </w:rPr>
              <w:t>διατίθεται</w:t>
            </w:r>
            <w:r w:rsidR="008A5CB1" w:rsidRPr="00C9768A">
              <w:rPr>
                <w:i/>
                <w:sz w:val="20"/>
                <w:szCs w:val="20"/>
                <w:lang w:val="el-GR" w:eastAsia="el-GR"/>
              </w:rPr>
              <w:t xml:space="preserve"> </w:t>
            </w:r>
            <w:r w:rsidRPr="00C9768A">
              <w:rPr>
                <w:i/>
                <w:sz w:val="20"/>
                <w:szCs w:val="20"/>
                <w:lang w:val="el-GR" w:eastAsia="el-GR"/>
              </w:rPr>
              <w:t>ηλεκτρονικά,</w:t>
            </w:r>
            <w:r w:rsidR="008A5CB1" w:rsidRPr="00C9768A">
              <w:rPr>
                <w:i/>
                <w:sz w:val="20"/>
                <w:szCs w:val="20"/>
                <w:lang w:val="el-GR" w:eastAsia="el-GR"/>
              </w:rPr>
              <w:t xml:space="preserve"> </w:t>
            </w:r>
            <w:r w:rsidRPr="00C9768A">
              <w:rPr>
                <w:i/>
                <w:sz w:val="20"/>
                <w:szCs w:val="20"/>
                <w:lang w:val="el-GR" w:eastAsia="el-GR"/>
              </w:rPr>
              <w:t>αναφέρετε: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1F1F1BAC" w14:textId="77777777" w:rsidR="001A663D" w:rsidRPr="00C9768A" w:rsidRDefault="001A663D" w:rsidP="001A663D">
            <w:pPr>
              <w:widowControl w:val="0"/>
              <w:suppressAutoHyphens w:val="0"/>
              <w:snapToGrid w:val="0"/>
              <w:spacing w:after="0" w:line="276" w:lineRule="auto"/>
              <w:jc w:val="left"/>
              <w:rPr>
                <w:sz w:val="20"/>
                <w:szCs w:val="20"/>
                <w:lang w:val="el-GR" w:eastAsia="el-GR"/>
              </w:rPr>
            </w:pPr>
          </w:p>
          <w:p w14:paraId="07754FC8" w14:textId="77777777" w:rsidR="001A663D" w:rsidRPr="00C9768A" w:rsidRDefault="001A663D" w:rsidP="001A663D">
            <w:pPr>
              <w:widowControl w:val="0"/>
              <w:suppressAutoHyphens w:val="0"/>
              <w:spacing w:after="0" w:line="276" w:lineRule="auto"/>
              <w:jc w:val="left"/>
              <w:rPr>
                <w:szCs w:val="22"/>
                <w:lang w:val="el-GR" w:eastAsia="el-GR"/>
              </w:rPr>
            </w:pPr>
            <w:r w:rsidRPr="00C9768A">
              <w:rPr>
                <w:sz w:val="20"/>
                <w:szCs w:val="20"/>
                <w:lang w:val="el-GR" w:eastAsia="el-GR"/>
              </w:rPr>
              <w:t>[]</w:t>
            </w:r>
            <w:r w:rsidR="008A5CB1" w:rsidRPr="00C9768A">
              <w:rPr>
                <w:sz w:val="20"/>
                <w:szCs w:val="20"/>
                <w:lang w:val="el-GR" w:eastAsia="el-GR"/>
              </w:rPr>
              <w:t xml:space="preserve"> </w:t>
            </w:r>
            <w:r w:rsidRPr="00C9768A">
              <w:rPr>
                <w:sz w:val="20"/>
                <w:szCs w:val="20"/>
                <w:lang w:val="el-GR" w:eastAsia="el-GR"/>
              </w:rPr>
              <w:t>Ναι</w:t>
            </w:r>
            <w:r w:rsidR="008A5CB1" w:rsidRPr="00C9768A">
              <w:rPr>
                <w:sz w:val="20"/>
                <w:szCs w:val="20"/>
                <w:lang w:val="el-GR" w:eastAsia="el-GR"/>
              </w:rPr>
              <w:t xml:space="preserve"> </w:t>
            </w:r>
            <w:r w:rsidRPr="00C9768A">
              <w:rPr>
                <w:sz w:val="20"/>
                <w:szCs w:val="20"/>
                <w:lang w:val="el-GR" w:eastAsia="el-GR"/>
              </w:rPr>
              <w:t>[]</w:t>
            </w:r>
            <w:r w:rsidR="008A5CB1" w:rsidRPr="00C9768A">
              <w:rPr>
                <w:sz w:val="20"/>
                <w:szCs w:val="20"/>
                <w:lang w:val="el-GR" w:eastAsia="el-GR"/>
              </w:rPr>
              <w:t xml:space="preserve"> </w:t>
            </w:r>
            <w:r w:rsidRPr="00C9768A">
              <w:rPr>
                <w:sz w:val="20"/>
                <w:szCs w:val="20"/>
                <w:lang w:val="el-GR" w:eastAsia="el-GR"/>
              </w:rPr>
              <w:t>Όχι</w:t>
            </w:r>
          </w:p>
          <w:p w14:paraId="3A826B45" w14:textId="77777777" w:rsidR="001A663D" w:rsidRPr="00C9768A" w:rsidRDefault="001A663D" w:rsidP="001A663D">
            <w:pPr>
              <w:widowControl w:val="0"/>
              <w:suppressAutoHyphens w:val="0"/>
              <w:spacing w:after="0" w:line="276" w:lineRule="auto"/>
              <w:jc w:val="left"/>
              <w:rPr>
                <w:szCs w:val="22"/>
                <w:lang w:val="el-GR" w:eastAsia="el-GR"/>
              </w:rPr>
            </w:pPr>
            <w:r w:rsidRPr="00C9768A">
              <w:rPr>
                <w:sz w:val="20"/>
                <w:szCs w:val="20"/>
                <w:lang w:val="el-GR" w:eastAsia="el-GR"/>
              </w:rPr>
              <w:t>Εάν</w:t>
            </w:r>
            <w:r w:rsidR="008A5CB1" w:rsidRPr="00C9768A">
              <w:rPr>
                <w:sz w:val="20"/>
                <w:szCs w:val="20"/>
                <w:lang w:val="el-GR" w:eastAsia="el-GR"/>
              </w:rPr>
              <w:t xml:space="preserve"> </w:t>
            </w:r>
            <w:r w:rsidRPr="00C9768A">
              <w:rPr>
                <w:sz w:val="20"/>
                <w:szCs w:val="20"/>
                <w:lang w:val="el-GR" w:eastAsia="el-GR"/>
              </w:rPr>
              <w:t>ναι,</w:t>
            </w:r>
            <w:r w:rsidR="008A5CB1" w:rsidRPr="00C9768A">
              <w:rPr>
                <w:sz w:val="20"/>
                <w:szCs w:val="20"/>
                <w:lang w:val="el-GR" w:eastAsia="el-GR"/>
              </w:rPr>
              <w:t xml:space="preserve"> </w:t>
            </w:r>
            <w:r w:rsidRPr="00C9768A">
              <w:rPr>
                <w:sz w:val="20"/>
                <w:szCs w:val="20"/>
                <w:lang w:val="el-GR" w:eastAsia="el-GR"/>
              </w:rPr>
              <w:t>διευκρινίστε</w:t>
            </w:r>
            <w:r w:rsidR="008A5CB1" w:rsidRPr="00C9768A">
              <w:rPr>
                <w:sz w:val="20"/>
                <w:szCs w:val="20"/>
                <w:lang w:val="el-GR" w:eastAsia="el-GR"/>
              </w:rPr>
              <w:t xml:space="preserve"> </w:t>
            </w:r>
            <w:r w:rsidRPr="00C9768A">
              <w:rPr>
                <w:sz w:val="20"/>
                <w:szCs w:val="20"/>
                <w:lang w:val="el-GR" w:eastAsia="el-GR"/>
              </w:rPr>
              <w:t>για</w:t>
            </w:r>
            <w:r w:rsidR="008A5CB1" w:rsidRPr="00C9768A">
              <w:rPr>
                <w:sz w:val="20"/>
                <w:szCs w:val="20"/>
                <w:lang w:val="el-GR" w:eastAsia="el-GR"/>
              </w:rPr>
              <w:t xml:space="preserve"> </w:t>
            </w:r>
            <w:r w:rsidRPr="00C9768A">
              <w:rPr>
                <w:sz w:val="20"/>
                <w:szCs w:val="20"/>
                <w:lang w:val="el-GR" w:eastAsia="el-GR"/>
              </w:rPr>
              <w:t>ποια</w:t>
            </w:r>
            <w:r w:rsidR="008A5CB1" w:rsidRPr="00C9768A">
              <w:rPr>
                <w:sz w:val="20"/>
                <w:szCs w:val="20"/>
                <w:lang w:val="el-GR" w:eastAsia="el-GR"/>
              </w:rPr>
              <w:t xml:space="preserve"> </w:t>
            </w:r>
            <w:r w:rsidRPr="00C9768A">
              <w:rPr>
                <w:sz w:val="20"/>
                <w:szCs w:val="20"/>
                <w:lang w:val="el-GR" w:eastAsia="el-GR"/>
              </w:rPr>
              <w:t>πρόκειται</w:t>
            </w:r>
            <w:r w:rsidR="008A5CB1" w:rsidRPr="00C9768A">
              <w:rPr>
                <w:sz w:val="20"/>
                <w:szCs w:val="20"/>
                <w:lang w:val="el-GR" w:eastAsia="el-GR"/>
              </w:rPr>
              <w:t xml:space="preserve"> </w:t>
            </w:r>
            <w:r w:rsidRPr="00C9768A">
              <w:rPr>
                <w:sz w:val="20"/>
                <w:szCs w:val="20"/>
                <w:lang w:val="el-GR" w:eastAsia="el-GR"/>
              </w:rPr>
              <w:t>και</w:t>
            </w:r>
            <w:r w:rsidR="008A5CB1" w:rsidRPr="00C9768A">
              <w:rPr>
                <w:sz w:val="20"/>
                <w:szCs w:val="20"/>
                <w:lang w:val="el-GR" w:eastAsia="el-GR"/>
              </w:rPr>
              <w:t xml:space="preserve"> </w:t>
            </w:r>
            <w:r w:rsidRPr="00C9768A">
              <w:rPr>
                <w:sz w:val="20"/>
                <w:szCs w:val="20"/>
                <w:lang w:val="el-GR" w:eastAsia="el-GR"/>
              </w:rPr>
              <w:t>δηλώστε</w:t>
            </w:r>
            <w:r w:rsidR="008A5CB1" w:rsidRPr="00C9768A">
              <w:rPr>
                <w:sz w:val="20"/>
                <w:szCs w:val="20"/>
                <w:lang w:val="el-GR" w:eastAsia="el-GR"/>
              </w:rPr>
              <w:t xml:space="preserve"> </w:t>
            </w:r>
            <w:r w:rsidRPr="00C9768A">
              <w:rPr>
                <w:sz w:val="20"/>
                <w:szCs w:val="20"/>
                <w:lang w:val="el-GR" w:eastAsia="el-GR"/>
              </w:rPr>
              <w:t>αν</w:t>
            </w:r>
            <w:r w:rsidR="008A5CB1" w:rsidRPr="00C9768A">
              <w:rPr>
                <w:sz w:val="20"/>
                <w:szCs w:val="20"/>
                <w:lang w:val="el-GR" w:eastAsia="el-GR"/>
              </w:rPr>
              <w:t xml:space="preserve"> </w:t>
            </w:r>
            <w:r w:rsidRPr="00C9768A">
              <w:rPr>
                <w:sz w:val="20"/>
                <w:szCs w:val="20"/>
                <w:lang w:val="el-GR" w:eastAsia="el-GR"/>
              </w:rPr>
              <w:t>τη</w:t>
            </w:r>
            <w:r w:rsidR="008A5CB1" w:rsidRPr="00C9768A">
              <w:rPr>
                <w:sz w:val="20"/>
                <w:szCs w:val="20"/>
                <w:lang w:val="el-GR" w:eastAsia="el-GR"/>
              </w:rPr>
              <w:t xml:space="preserve"> </w:t>
            </w:r>
            <w:r w:rsidRPr="00C9768A">
              <w:rPr>
                <w:sz w:val="20"/>
                <w:szCs w:val="20"/>
                <w:lang w:val="el-GR" w:eastAsia="el-GR"/>
              </w:rPr>
              <w:t>διαθέτει</w:t>
            </w:r>
            <w:r w:rsidR="008A5CB1" w:rsidRPr="00C9768A">
              <w:rPr>
                <w:sz w:val="20"/>
                <w:szCs w:val="20"/>
                <w:lang w:val="el-GR" w:eastAsia="el-GR"/>
              </w:rPr>
              <w:t xml:space="preserve"> </w:t>
            </w:r>
            <w:r w:rsidRPr="00C9768A">
              <w:rPr>
                <w:sz w:val="20"/>
                <w:szCs w:val="20"/>
                <w:lang w:val="el-GR" w:eastAsia="el-GR"/>
              </w:rPr>
              <w:t>ο</w:t>
            </w:r>
            <w:r w:rsidR="008A5CB1" w:rsidRPr="00C9768A">
              <w:rPr>
                <w:sz w:val="20"/>
                <w:szCs w:val="20"/>
                <w:lang w:val="el-GR" w:eastAsia="el-GR"/>
              </w:rPr>
              <w:t xml:space="preserve"> </w:t>
            </w:r>
            <w:r w:rsidRPr="00C9768A">
              <w:rPr>
                <w:sz w:val="20"/>
                <w:szCs w:val="20"/>
                <w:lang w:val="el-GR" w:eastAsia="el-GR"/>
              </w:rPr>
              <w:t>οικονομικός</w:t>
            </w:r>
            <w:r w:rsidR="008A5CB1" w:rsidRPr="00C9768A">
              <w:rPr>
                <w:sz w:val="20"/>
                <w:szCs w:val="20"/>
                <w:lang w:val="el-GR" w:eastAsia="el-GR"/>
              </w:rPr>
              <w:t xml:space="preserve"> </w:t>
            </w:r>
            <w:r w:rsidRPr="00C9768A">
              <w:rPr>
                <w:sz w:val="20"/>
                <w:szCs w:val="20"/>
                <w:lang w:val="el-GR" w:eastAsia="el-GR"/>
              </w:rPr>
              <w:t>φορέας:</w:t>
            </w:r>
            <w:r w:rsidR="008A5CB1" w:rsidRPr="00C9768A">
              <w:rPr>
                <w:sz w:val="20"/>
                <w:szCs w:val="20"/>
                <w:lang w:val="el-GR" w:eastAsia="el-GR"/>
              </w:rPr>
              <w:t xml:space="preserve"> </w:t>
            </w:r>
          </w:p>
          <w:p w14:paraId="385A1813" w14:textId="77777777" w:rsidR="001A663D" w:rsidRPr="00C9768A" w:rsidRDefault="001A663D" w:rsidP="001A663D">
            <w:pPr>
              <w:widowControl w:val="0"/>
              <w:suppressAutoHyphens w:val="0"/>
              <w:spacing w:after="0" w:line="276" w:lineRule="auto"/>
              <w:jc w:val="left"/>
              <w:rPr>
                <w:szCs w:val="22"/>
                <w:lang w:val="el-GR" w:eastAsia="el-GR"/>
              </w:rPr>
            </w:pPr>
            <w:r w:rsidRPr="00C9768A">
              <w:rPr>
                <w:sz w:val="20"/>
                <w:szCs w:val="20"/>
                <w:lang w:val="el-GR" w:eastAsia="el-GR"/>
              </w:rPr>
              <w:t>[</w:t>
            </w:r>
            <w:r w:rsidR="008A5CB1" w:rsidRPr="00C9768A">
              <w:rPr>
                <w:sz w:val="20"/>
                <w:szCs w:val="20"/>
                <w:lang w:val="el-GR" w:eastAsia="el-GR"/>
              </w:rPr>
              <w:t xml:space="preserve"> </w:t>
            </w:r>
            <w:r w:rsidRPr="00C9768A">
              <w:rPr>
                <w:sz w:val="20"/>
                <w:szCs w:val="20"/>
                <w:lang w:val="el-GR" w:eastAsia="el-GR"/>
              </w:rPr>
              <w:t>…]</w:t>
            </w:r>
            <w:r w:rsidR="008A5CB1" w:rsidRPr="00C9768A">
              <w:rPr>
                <w:sz w:val="20"/>
                <w:szCs w:val="20"/>
                <w:lang w:val="el-GR" w:eastAsia="el-GR"/>
              </w:rPr>
              <w:t xml:space="preserve"> </w:t>
            </w:r>
            <w:r w:rsidRPr="00C9768A">
              <w:rPr>
                <w:sz w:val="20"/>
                <w:szCs w:val="20"/>
                <w:lang w:val="el-GR" w:eastAsia="el-GR"/>
              </w:rPr>
              <w:t>[]</w:t>
            </w:r>
            <w:r w:rsidR="008A5CB1" w:rsidRPr="00C9768A">
              <w:rPr>
                <w:sz w:val="20"/>
                <w:szCs w:val="20"/>
                <w:lang w:val="el-GR" w:eastAsia="el-GR"/>
              </w:rPr>
              <w:t xml:space="preserve"> </w:t>
            </w:r>
            <w:r w:rsidRPr="00C9768A">
              <w:rPr>
                <w:sz w:val="20"/>
                <w:szCs w:val="20"/>
                <w:lang w:val="el-GR" w:eastAsia="el-GR"/>
              </w:rPr>
              <w:t>Ναι</w:t>
            </w:r>
            <w:r w:rsidR="008A5CB1" w:rsidRPr="00C9768A">
              <w:rPr>
                <w:sz w:val="20"/>
                <w:szCs w:val="20"/>
                <w:lang w:val="el-GR" w:eastAsia="el-GR"/>
              </w:rPr>
              <w:t xml:space="preserve"> </w:t>
            </w:r>
            <w:r w:rsidRPr="00C9768A">
              <w:rPr>
                <w:sz w:val="20"/>
                <w:szCs w:val="20"/>
                <w:lang w:val="el-GR" w:eastAsia="el-GR"/>
              </w:rPr>
              <w:t>[]</w:t>
            </w:r>
            <w:r w:rsidR="008A5CB1" w:rsidRPr="00C9768A">
              <w:rPr>
                <w:sz w:val="20"/>
                <w:szCs w:val="20"/>
                <w:lang w:val="el-GR" w:eastAsia="el-GR"/>
              </w:rPr>
              <w:t xml:space="preserve"> </w:t>
            </w:r>
            <w:r w:rsidRPr="00C9768A">
              <w:rPr>
                <w:sz w:val="20"/>
                <w:szCs w:val="20"/>
                <w:lang w:val="el-GR" w:eastAsia="el-GR"/>
              </w:rPr>
              <w:t>Όχι</w:t>
            </w:r>
          </w:p>
          <w:p w14:paraId="735A5ADB" w14:textId="77777777" w:rsidR="001A663D" w:rsidRPr="00C9768A" w:rsidRDefault="001A663D" w:rsidP="001A663D">
            <w:pPr>
              <w:widowControl w:val="0"/>
              <w:suppressAutoHyphens w:val="0"/>
              <w:spacing w:after="0" w:line="276" w:lineRule="auto"/>
              <w:jc w:val="left"/>
              <w:rPr>
                <w:i/>
                <w:sz w:val="20"/>
                <w:szCs w:val="20"/>
                <w:lang w:val="el-GR" w:eastAsia="el-GR"/>
              </w:rPr>
            </w:pPr>
          </w:p>
          <w:p w14:paraId="6C5C681C" w14:textId="77777777" w:rsidR="001A663D" w:rsidRPr="00C9768A" w:rsidRDefault="001A663D" w:rsidP="001A663D">
            <w:pPr>
              <w:widowControl w:val="0"/>
              <w:suppressAutoHyphens w:val="0"/>
              <w:spacing w:after="0" w:line="276" w:lineRule="auto"/>
              <w:jc w:val="left"/>
              <w:rPr>
                <w:szCs w:val="22"/>
                <w:lang w:val="el-GR" w:eastAsia="el-GR"/>
              </w:rPr>
            </w:pPr>
            <w:r w:rsidRPr="00C9768A">
              <w:rPr>
                <w:i/>
                <w:sz w:val="20"/>
                <w:szCs w:val="20"/>
                <w:lang w:val="el-GR" w:eastAsia="el-GR"/>
              </w:rPr>
              <w:t>(διαδικτυακή</w:t>
            </w:r>
            <w:r w:rsidR="008A5CB1" w:rsidRPr="00C9768A">
              <w:rPr>
                <w:i/>
                <w:sz w:val="20"/>
                <w:szCs w:val="20"/>
                <w:lang w:val="el-GR" w:eastAsia="el-GR"/>
              </w:rPr>
              <w:t xml:space="preserve"> </w:t>
            </w:r>
            <w:r w:rsidRPr="00C9768A">
              <w:rPr>
                <w:i/>
                <w:sz w:val="20"/>
                <w:szCs w:val="20"/>
                <w:lang w:val="el-GR" w:eastAsia="el-GR"/>
              </w:rPr>
              <w:t>διεύθυνση,</w:t>
            </w:r>
            <w:r w:rsidR="008A5CB1" w:rsidRPr="00C9768A">
              <w:rPr>
                <w:i/>
                <w:sz w:val="20"/>
                <w:szCs w:val="20"/>
                <w:lang w:val="el-GR" w:eastAsia="el-GR"/>
              </w:rPr>
              <w:t xml:space="preserve"> </w:t>
            </w:r>
            <w:r w:rsidRPr="00C9768A">
              <w:rPr>
                <w:i/>
                <w:sz w:val="20"/>
                <w:szCs w:val="20"/>
                <w:lang w:val="el-GR" w:eastAsia="el-GR"/>
              </w:rPr>
              <w:t>αρχή</w:t>
            </w:r>
            <w:r w:rsidR="008A5CB1" w:rsidRPr="00C9768A">
              <w:rPr>
                <w:i/>
                <w:sz w:val="20"/>
                <w:szCs w:val="20"/>
                <w:lang w:val="el-GR" w:eastAsia="el-GR"/>
              </w:rPr>
              <w:t xml:space="preserve"> </w:t>
            </w:r>
            <w:r w:rsidRPr="00C9768A">
              <w:rPr>
                <w:i/>
                <w:sz w:val="20"/>
                <w:szCs w:val="20"/>
                <w:lang w:val="el-GR" w:eastAsia="el-GR"/>
              </w:rPr>
              <w:t>ή</w:t>
            </w:r>
            <w:r w:rsidR="008A5CB1" w:rsidRPr="00C9768A">
              <w:rPr>
                <w:i/>
                <w:sz w:val="20"/>
                <w:szCs w:val="20"/>
                <w:lang w:val="el-GR" w:eastAsia="el-GR"/>
              </w:rPr>
              <w:t xml:space="preserve"> </w:t>
            </w:r>
            <w:r w:rsidRPr="00C9768A">
              <w:rPr>
                <w:i/>
                <w:sz w:val="20"/>
                <w:szCs w:val="20"/>
                <w:lang w:val="el-GR" w:eastAsia="el-GR"/>
              </w:rPr>
              <w:t>φορέας</w:t>
            </w:r>
            <w:r w:rsidR="008A5CB1" w:rsidRPr="00C9768A">
              <w:rPr>
                <w:i/>
                <w:sz w:val="20"/>
                <w:szCs w:val="20"/>
                <w:lang w:val="el-GR" w:eastAsia="el-GR"/>
              </w:rPr>
              <w:t xml:space="preserve"> </w:t>
            </w:r>
            <w:r w:rsidRPr="00C9768A">
              <w:rPr>
                <w:i/>
                <w:sz w:val="20"/>
                <w:szCs w:val="20"/>
                <w:lang w:val="el-GR" w:eastAsia="el-GR"/>
              </w:rPr>
              <w:t>έκδοσης,</w:t>
            </w:r>
            <w:r w:rsidR="008A5CB1" w:rsidRPr="00C9768A">
              <w:rPr>
                <w:i/>
                <w:sz w:val="20"/>
                <w:szCs w:val="20"/>
                <w:lang w:val="el-GR" w:eastAsia="el-GR"/>
              </w:rPr>
              <w:t xml:space="preserve"> </w:t>
            </w:r>
            <w:r w:rsidRPr="00C9768A">
              <w:rPr>
                <w:i/>
                <w:sz w:val="20"/>
                <w:szCs w:val="20"/>
                <w:lang w:val="el-GR" w:eastAsia="el-GR"/>
              </w:rPr>
              <w:t>επακριβή</w:t>
            </w:r>
            <w:r w:rsidR="008A5CB1" w:rsidRPr="00C9768A">
              <w:rPr>
                <w:i/>
                <w:sz w:val="20"/>
                <w:szCs w:val="20"/>
                <w:lang w:val="el-GR" w:eastAsia="el-GR"/>
              </w:rPr>
              <w:t xml:space="preserve"> </w:t>
            </w:r>
            <w:r w:rsidRPr="00C9768A">
              <w:rPr>
                <w:i/>
                <w:sz w:val="20"/>
                <w:szCs w:val="20"/>
                <w:lang w:val="el-GR" w:eastAsia="el-GR"/>
              </w:rPr>
              <w:t>στοιχεία</w:t>
            </w:r>
            <w:r w:rsidR="008A5CB1" w:rsidRPr="00C9768A">
              <w:rPr>
                <w:i/>
                <w:sz w:val="20"/>
                <w:szCs w:val="20"/>
                <w:lang w:val="el-GR" w:eastAsia="el-GR"/>
              </w:rPr>
              <w:t xml:space="preserve"> </w:t>
            </w:r>
            <w:r w:rsidRPr="00C9768A">
              <w:rPr>
                <w:i/>
                <w:sz w:val="20"/>
                <w:szCs w:val="20"/>
                <w:lang w:val="el-GR" w:eastAsia="el-GR"/>
              </w:rPr>
              <w:t>αναφοράς</w:t>
            </w:r>
            <w:r w:rsidR="008A5CB1" w:rsidRPr="00C9768A">
              <w:rPr>
                <w:i/>
                <w:sz w:val="20"/>
                <w:szCs w:val="20"/>
                <w:lang w:val="el-GR" w:eastAsia="el-GR"/>
              </w:rPr>
              <w:t xml:space="preserve"> </w:t>
            </w:r>
            <w:r w:rsidRPr="00C9768A">
              <w:rPr>
                <w:i/>
                <w:sz w:val="20"/>
                <w:szCs w:val="20"/>
                <w:lang w:val="el-GR" w:eastAsia="el-GR"/>
              </w:rPr>
              <w:t>των</w:t>
            </w:r>
            <w:r w:rsidR="008A5CB1" w:rsidRPr="00C9768A">
              <w:rPr>
                <w:i/>
                <w:sz w:val="20"/>
                <w:szCs w:val="20"/>
                <w:lang w:val="el-GR" w:eastAsia="el-GR"/>
              </w:rPr>
              <w:t xml:space="preserve"> </w:t>
            </w:r>
            <w:r w:rsidRPr="00C9768A">
              <w:rPr>
                <w:i/>
                <w:sz w:val="20"/>
                <w:szCs w:val="20"/>
                <w:lang w:val="el-GR" w:eastAsia="el-GR"/>
              </w:rPr>
              <w:t>εγγράφων):</w:t>
            </w:r>
            <w:r w:rsidR="008A5CB1" w:rsidRPr="00C9768A">
              <w:rPr>
                <w:i/>
                <w:sz w:val="20"/>
                <w:szCs w:val="20"/>
                <w:lang w:val="el-GR" w:eastAsia="el-GR"/>
              </w:rPr>
              <w:t xml:space="preserve"> </w:t>
            </w:r>
            <w:r w:rsidRPr="00C9768A">
              <w:rPr>
                <w:i/>
                <w:sz w:val="20"/>
                <w:szCs w:val="20"/>
                <w:lang w:val="el-GR" w:eastAsia="el-GR"/>
              </w:rPr>
              <w:t>[……][……][……]</w:t>
            </w:r>
          </w:p>
        </w:tc>
      </w:tr>
    </w:tbl>
    <w:p w14:paraId="61C31624" w14:textId="77777777" w:rsidR="001A663D" w:rsidRPr="00C9768A" w:rsidRDefault="001A663D" w:rsidP="001A663D">
      <w:pPr>
        <w:widowControl w:val="0"/>
        <w:suppressAutoHyphens w:val="0"/>
        <w:spacing w:after="80" w:line="276" w:lineRule="auto"/>
        <w:jc w:val="center"/>
        <w:rPr>
          <w:b/>
          <w:bCs/>
          <w:szCs w:val="22"/>
          <w:lang w:val="el-GR" w:eastAsia="el-GR"/>
        </w:rPr>
      </w:pPr>
    </w:p>
    <w:p w14:paraId="14353F3E" w14:textId="77777777" w:rsidR="001A663D" w:rsidRPr="00C9768A" w:rsidRDefault="001A663D" w:rsidP="001A663D">
      <w:pPr>
        <w:widowControl w:val="0"/>
        <w:suppressAutoHyphens w:val="0"/>
        <w:spacing w:after="80" w:line="276" w:lineRule="auto"/>
        <w:jc w:val="center"/>
        <w:rPr>
          <w:b/>
          <w:bCs/>
          <w:szCs w:val="22"/>
          <w:lang w:val="el-GR" w:eastAsia="el-GR"/>
        </w:rPr>
      </w:pPr>
    </w:p>
    <w:p w14:paraId="59C7F108"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Β:</w:t>
      </w:r>
      <w:r w:rsidR="008A5CB1" w:rsidRPr="00C9768A">
        <w:rPr>
          <w:b/>
          <w:bCs/>
          <w:szCs w:val="22"/>
          <w:lang w:val="el-GR" w:eastAsia="el-GR"/>
        </w:rPr>
        <w:t xml:space="preserve"> </w:t>
      </w:r>
      <w:r w:rsidRPr="00C9768A">
        <w:rPr>
          <w:b/>
          <w:bCs/>
          <w:szCs w:val="22"/>
          <w:lang w:val="el-GR" w:eastAsia="el-GR"/>
        </w:rPr>
        <w:t>Οικονομική</w:t>
      </w:r>
      <w:r w:rsidR="008A5CB1" w:rsidRPr="00C9768A">
        <w:rPr>
          <w:b/>
          <w:bCs/>
          <w:szCs w:val="22"/>
          <w:lang w:val="el-GR" w:eastAsia="el-GR"/>
        </w:rPr>
        <w:t xml:space="preserve"> </w:t>
      </w:r>
      <w:r w:rsidRPr="00C9768A">
        <w:rPr>
          <w:b/>
          <w:bCs/>
          <w:szCs w:val="22"/>
          <w:lang w:val="el-GR" w:eastAsia="el-GR"/>
        </w:rPr>
        <w:t>και</w:t>
      </w:r>
      <w:r w:rsidR="008A5CB1" w:rsidRPr="00C9768A">
        <w:rPr>
          <w:b/>
          <w:bCs/>
          <w:szCs w:val="22"/>
          <w:lang w:val="el-GR" w:eastAsia="el-GR"/>
        </w:rPr>
        <w:t xml:space="preserve"> </w:t>
      </w:r>
      <w:r w:rsidRPr="00C9768A">
        <w:rPr>
          <w:b/>
          <w:bCs/>
          <w:szCs w:val="22"/>
          <w:lang w:val="el-GR" w:eastAsia="el-GR"/>
        </w:rPr>
        <w:t>χρηματοοικονομική</w:t>
      </w:r>
      <w:r w:rsidR="008A5CB1" w:rsidRPr="00C9768A">
        <w:rPr>
          <w:b/>
          <w:bCs/>
          <w:szCs w:val="22"/>
          <w:lang w:val="el-GR" w:eastAsia="el-GR"/>
        </w:rPr>
        <w:t xml:space="preserve"> </w:t>
      </w:r>
      <w:r w:rsidRPr="00C9768A">
        <w:rPr>
          <w:b/>
          <w:bCs/>
          <w:szCs w:val="22"/>
          <w:lang w:val="el-GR" w:eastAsia="el-GR"/>
        </w:rPr>
        <w:t>επάρκεια</w:t>
      </w:r>
    </w:p>
    <w:p w14:paraId="6676B2FE" w14:textId="77777777" w:rsidR="001A663D" w:rsidRPr="00C9768A" w:rsidRDefault="006B5F6B" w:rsidP="00D46F32">
      <w:pPr>
        <w:widowControl w:val="0"/>
        <w:spacing w:after="0"/>
        <w:jc w:val="center"/>
        <w:rPr>
          <w:b/>
          <w:kern w:val="20"/>
          <w:sz w:val="20"/>
          <w:szCs w:val="20"/>
          <w:lang w:val="el-GR"/>
        </w:rPr>
      </w:pPr>
      <w:r w:rsidRPr="00C9768A">
        <w:rPr>
          <w:b/>
          <w:kern w:val="20"/>
          <w:sz w:val="20"/>
          <w:szCs w:val="20"/>
          <w:lang w:val="el-GR"/>
        </w:rPr>
        <w:t>(Κενή</w:t>
      </w:r>
      <w:r w:rsidR="008A5CB1" w:rsidRPr="00C9768A">
        <w:rPr>
          <w:b/>
          <w:kern w:val="20"/>
          <w:sz w:val="20"/>
          <w:szCs w:val="20"/>
          <w:lang w:val="el-GR"/>
        </w:rPr>
        <w:t xml:space="preserve"> </w:t>
      </w:r>
      <w:r w:rsidRPr="00C9768A">
        <w:rPr>
          <w:b/>
          <w:kern w:val="20"/>
          <w:sz w:val="20"/>
          <w:szCs w:val="20"/>
          <w:lang w:val="el-GR"/>
        </w:rPr>
        <w:t>Παράγραφος)</w:t>
      </w:r>
    </w:p>
    <w:p w14:paraId="72BDBA79"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Γ:</w:t>
      </w:r>
      <w:r w:rsidR="008A5CB1" w:rsidRPr="00C9768A">
        <w:rPr>
          <w:b/>
          <w:bCs/>
          <w:szCs w:val="22"/>
          <w:lang w:val="el-GR" w:eastAsia="el-GR"/>
        </w:rPr>
        <w:t xml:space="preserve"> </w:t>
      </w:r>
      <w:r w:rsidRPr="00C9768A">
        <w:rPr>
          <w:b/>
          <w:bCs/>
          <w:szCs w:val="22"/>
          <w:lang w:val="el-GR" w:eastAsia="el-GR"/>
        </w:rPr>
        <w:t>Τεχνική</w:t>
      </w:r>
      <w:r w:rsidR="008A5CB1" w:rsidRPr="00C9768A">
        <w:rPr>
          <w:b/>
          <w:bCs/>
          <w:szCs w:val="22"/>
          <w:lang w:val="el-GR" w:eastAsia="el-GR"/>
        </w:rPr>
        <w:t xml:space="preserve"> </w:t>
      </w:r>
      <w:r w:rsidRPr="00C9768A">
        <w:rPr>
          <w:b/>
          <w:bCs/>
          <w:szCs w:val="22"/>
          <w:lang w:val="el-GR" w:eastAsia="el-GR"/>
        </w:rPr>
        <w:t>και</w:t>
      </w:r>
      <w:r w:rsidR="008A5CB1" w:rsidRPr="00C9768A">
        <w:rPr>
          <w:b/>
          <w:bCs/>
          <w:szCs w:val="22"/>
          <w:lang w:val="el-GR" w:eastAsia="el-GR"/>
        </w:rPr>
        <w:t xml:space="preserve"> </w:t>
      </w:r>
      <w:r w:rsidRPr="00C9768A">
        <w:rPr>
          <w:b/>
          <w:bCs/>
          <w:szCs w:val="22"/>
          <w:lang w:val="el-GR" w:eastAsia="el-GR"/>
        </w:rPr>
        <w:t>επαγγελματική</w:t>
      </w:r>
      <w:r w:rsidR="008A5CB1" w:rsidRPr="00C9768A">
        <w:rPr>
          <w:b/>
          <w:bCs/>
          <w:szCs w:val="22"/>
          <w:lang w:val="el-GR" w:eastAsia="el-GR"/>
        </w:rPr>
        <w:t xml:space="preserve"> </w:t>
      </w:r>
      <w:r w:rsidRPr="00C9768A">
        <w:rPr>
          <w:b/>
          <w:bCs/>
          <w:szCs w:val="22"/>
          <w:lang w:val="el-GR" w:eastAsia="el-GR"/>
        </w:rPr>
        <w:t>ικανότητα</w:t>
      </w:r>
    </w:p>
    <w:p w14:paraId="73A7ABFD" w14:textId="07757779" w:rsidR="001475A5" w:rsidRPr="00C9768A" w:rsidRDefault="001475A5" w:rsidP="00F4450F">
      <w:pPr>
        <w:pBdr>
          <w:top w:val="single" w:sz="4" w:space="6" w:color="000000"/>
          <w:left w:val="single" w:sz="4" w:space="0" w:color="000000"/>
          <w:bottom w:val="single" w:sz="4" w:space="1" w:color="000000"/>
          <w:right w:val="single" w:sz="4" w:space="4" w:color="000000"/>
        </w:pBdr>
        <w:shd w:val="clear" w:color="auto" w:fill="BFBFBF"/>
        <w:ind w:left="34" w:right="113"/>
        <w:rPr>
          <w:lang w:val="el-GR"/>
        </w:rPr>
      </w:pPr>
      <w:r w:rsidRPr="00C9768A">
        <w:rPr>
          <w:b/>
          <w:sz w:val="21"/>
          <w:szCs w:val="21"/>
          <w:lang w:val="el-GR"/>
        </w:rPr>
        <w:t>Ο</w:t>
      </w:r>
      <w:r w:rsidR="008A5CB1" w:rsidRPr="00C9768A">
        <w:rPr>
          <w:b/>
          <w:sz w:val="21"/>
          <w:szCs w:val="21"/>
          <w:lang w:val="el-GR"/>
        </w:rPr>
        <w:t xml:space="preserve"> </w:t>
      </w:r>
      <w:r w:rsidRPr="00C9768A">
        <w:rPr>
          <w:b/>
          <w:sz w:val="21"/>
          <w:szCs w:val="21"/>
          <w:lang w:val="el-GR"/>
        </w:rPr>
        <w:t>οικονομικός</w:t>
      </w:r>
      <w:r w:rsidR="008A5CB1" w:rsidRPr="00C9768A">
        <w:rPr>
          <w:b/>
          <w:sz w:val="21"/>
          <w:szCs w:val="21"/>
          <w:lang w:val="el-GR"/>
        </w:rPr>
        <w:t xml:space="preserve"> </w:t>
      </w:r>
      <w:r w:rsidRPr="00C9768A">
        <w:rPr>
          <w:b/>
          <w:sz w:val="21"/>
          <w:szCs w:val="21"/>
          <w:lang w:val="el-GR"/>
        </w:rPr>
        <w:t>φορέας</w:t>
      </w:r>
      <w:r w:rsidR="008A5CB1" w:rsidRPr="00C9768A">
        <w:rPr>
          <w:b/>
          <w:sz w:val="21"/>
          <w:szCs w:val="21"/>
          <w:lang w:val="el-GR"/>
        </w:rPr>
        <w:t xml:space="preserve"> </w:t>
      </w:r>
      <w:r w:rsidRPr="00C9768A">
        <w:rPr>
          <w:b/>
          <w:sz w:val="21"/>
          <w:szCs w:val="21"/>
          <w:lang w:val="el-GR"/>
        </w:rPr>
        <w:t>πρέπει</w:t>
      </w:r>
      <w:r w:rsidR="008A5CB1" w:rsidRPr="00C9768A">
        <w:rPr>
          <w:b/>
          <w:sz w:val="21"/>
          <w:szCs w:val="21"/>
          <w:lang w:val="el-GR"/>
        </w:rPr>
        <w:t xml:space="preserve"> </w:t>
      </w:r>
      <w:r w:rsidRPr="00C9768A">
        <w:rPr>
          <w:b/>
          <w:sz w:val="21"/>
          <w:szCs w:val="21"/>
          <w:lang w:val="el-GR"/>
        </w:rPr>
        <w:t>να</w:t>
      </w:r>
      <w:r w:rsidR="008A5CB1" w:rsidRPr="00C9768A">
        <w:rPr>
          <w:b/>
          <w:sz w:val="21"/>
          <w:szCs w:val="21"/>
          <w:lang w:val="el-GR"/>
        </w:rPr>
        <w:t xml:space="preserve"> </w:t>
      </w:r>
      <w:r w:rsidRPr="00C9768A">
        <w:rPr>
          <w:b/>
          <w:sz w:val="21"/>
          <w:szCs w:val="21"/>
          <w:lang w:val="el-GR"/>
        </w:rPr>
        <w:t>παράσχε</w:t>
      </w:r>
      <w:r w:rsidRPr="00C9768A">
        <w:rPr>
          <w:b/>
          <w:i/>
          <w:sz w:val="21"/>
          <w:szCs w:val="21"/>
          <w:lang w:val="el-GR"/>
        </w:rPr>
        <w:t>ι</w:t>
      </w:r>
      <w:r w:rsidR="008A5CB1" w:rsidRPr="00C9768A">
        <w:rPr>
          <w:b/>
          <w:sz w:val="21"/>
          <w:szCs w:val="21"/>
          <w:lang w:val="el-GR"/>
        </w:rPr>
        <w:t xml:space="preserve"> </w:t>
      </w:r>
      <w:r w:rsidRPr="00C9768A">
        <w:rPr>
          <w:b/>
          <w:sz w:val="21"/>
          <w:szCs w:val="21"/>
          <w:lang w:val="el-GR"/>
        </w:rPr>
        <w:t>πληροφορίες</w:t>
      </w:r>
      <w:r w:rsidR="008A5CB1" w:rsidRPr="00C9768A">
        <w:rPr>
          <w:b/>
          <w:sz w:val="21"/>
          <w:szCs w:val="21"/>
          <w:lang w:val="el-GR"/>
        </w:rPr>
        <w:t xml:space="preserve"> </w:t>
      </w:r>
      <w:r w:rsidRPr="00C9768A">
        <w:rPr>
          <w:b/>
          <w:sz w:val="21"/>
          <w:szCs w:val="21"/>
          <w:u w:val="single"/>
          <w:lang w:val="el-GR"/>
        </w:rPr>
        <w:t>μόνον</w:t>
      </w:r>
      <w:r w:rsidR="008A5CB1" w:rsidRPr="00C9768A">
        <w:rPr>
          <w:b/>
          <w:sz w:val="21"/>
          <w:szCs w:val="21"/>
          <w:lang w:val="el-GR"/>
        </w:rPr>
        <w:t xml:space="preserve"> </w:t>
      </w:r>
      <w:r w:rsidRPr="00C9768A">
        <w:rPr>
          <w:b/>
          <w:sz w:val="21"/>
          <w:szCs w:val="21"/>
          <w:lang w:val="el-GR"/>
        </w:rPr>
        <w:t>όταν</w:t>
      </w:r>
      <w:r w:rsidR="008A5CB1" w:rsidRPr="00C9768A">
        <w:rPr>
          <w:b/>
          <w:sz w:val="21"/>
          <w:szCs w:val="21"/>
          <w:lang w:val="el-GR"/>
        </w:rPr>
        <w:t xml:space="preserve"> </w:t>
      </w:r>
      <w:r w:rsidRPr="00C9768A">
        <w:rPr>
          <w:b/>
          <w:sz w:val="21"/>
          <w:szCs w:val="21"/>
          <w:lang w:val="el-GR"/>
        </w:rPr>
        <w:t>τα</w:t>
      </w:r>
      <w:r w:rsidR="008A5CB1" w:rsidRPr="00C9768A">
        <w:rPr>
          <w:b/>
          <w:sz w:val="21"/>
          <w:szCs w:val="21"/>
          <w:lang w:val="el-GR"/>
        </w:rPr>
        <w:t xml:space="preserve"> </w:t>
      </w:r>
      <w:r w:rsidRPr="00C9768A">
        <w:rPr>
          <w:b/>
          <w:sz w:val="21"/>
          <w:szCs w:val="21"/>
          <w:lang w:val="el-GR"/>
        </w:rPr>
        <w:t>σχετικά</w:t>
      </w:r>
      <w:r w:rsidR="008A5CB1" w:rsidRPr="00C9768A">
        <w:rPr>
          <w:b/>
          <w:sz w:val="21"/>
          <w:szCs w:val="21"/>
          <w:lang w:val="el-GR"/>
        </w:rPr>
        <w:t xml:space="preserve"> </w:t>
      </w:r>
      <w:r w:rsidRPr="00C9768A">
        <w:rPr>
          <w:b/>
          <w:sz w:val="21"/>
          <w:szCs w:val="21"/>
          <w:lang w:val="el-GR"/>
        </w:rPr>
        <w:t>κριτήρια</w:t>
      </w:r>
      <w:r w:rsidR="008A5CB1" w:rsidRPr="00C9768A">
        <w:rPr>
          <w:b/>
          <w:sz w:val="21"/>
          <w:szCs w:val="21"/>
          <w:lang w:val="el-GR"/>
        </w:rPr>
        <w:t xml:space="preserve"> </w:t>
      </w:r>
      <w:r w:rsidRPr="00C9768A">
        <w:rPr>
          <w:b/>
          <w:sz w:val="21"/>
          <w:szCs w:val="21"/>
          <w:lang w:val="el-GR"/>
        </w:rPr>
        <w:t>επιλογής</w:t>
      </w:r>
      <w:r w:rsidR="008A5CB1" w:rsidRPr="00C9768A">
        <w:rPr>
          <w:b/>
          <w:sz w:val="21"/>
          <w:szCs w:val="21"/>
          <w:lang w:val="el-GR"/>
        </w:rPr>
        <w:t xml:space="preserve"> </w:t>
      </w:r>
      <w:r w:rsidRPr="00C9768A">
        <w:rPr>
          <w:b/>
          <w:sz w:val="21"/>
          <w:szCs w:val="21"/>
          <w:lang w:val="el-GR"/>
        </w:rPr>
        <w:t>έχουν</w:t>
      </w:r>
      <w:r w:rsidR="008A5CB1" w:rsidRPr="00C9768A">
        <w:rPr>
          <w:b/>
          <w:sz w:val="21"/>
          <w:szCs w:val="21"/>
          <w:lang w:val="el-GR"/>
        </w:rPr>
        <w:t xml:space="preserve"> </w:t>
      </w:r>
      <w:r w:rsidRPr="00C9768A">
        <w:rPr>
          <w:b/>
          <w:sz w:val="21"/>
          <w:szCs w:val="21"/>
          <w:lang w:val="el-GR"/>
        </w:rPr>
        <w:t>οριστεί</w:t>
      </w:r>
      <w:r w:rsidR="008A5CB1" w:rsidRPr="00C9768A">
        <w:rPr>
          <w:b/>
          <w:sz w:val="21"/>
          <w:szCs w:val="21"/>
          <w:lang w:val="el-GR"/>
        </w:rPr>
        <w:t xml:space="preserve"> </w:t>
      </w:r>
      <w:r w:rsidRPr="00C9768A">
        <w:rPr>
          <w:b/>
          <w:sz w:val="21"/>
          <w:szCs w:val="21"/>
          <w:lang w:val="el-GR"/>
        </w:rPr>
        <w:t>από</w:t>
      </w:r>
      <w:r w:rsidR="008A5CB1" w:rsidRPr="00C9768A">
        <w:rPr>
          <w:b/>
          <w:sz w:val="21"/>
          <w:szCs w:val="21"/>
          <w:lang w:val="el-GR"/>
        </w:rPr>
        <w:t xml:space="preserve"> </w:t>
      </w:r>
      <w:r w:rsidRPr="00C9768A">
        <w:rPr>
          <w:b/>
          <w:sz w:val="21"/>
          <w:szCs w:val="21"/>
          <w:lang w:val="el-GR"/>
        </w:rPr>
        <w:t>την</w:t>
      </w:r>
      <w:r w:rsidR="008A5CB1" w:rsidRPr="00C9768A">
        <w:rPr>
          <w:b/>
          <w:sz w:val="21"/>
          <w:szCs w:val="21"/>
          <w:lang w:val="el-GR"/>
        </w:rPr>
        <w:t xml:space="preserve"> </w:t>
      </w:r>
      <w:r w:rsidR="006949D2" w:rsidRPr="00C9768A">
        <w:rPr>
          <w:b/>
          <w:sz w:val="21"/>
          <w:szCs w:val="21"/>
          <w:lang w:val="el-GR"/>
        </w:rPr>
        <w:t>Αναθέτουσα Αρχή</w:t>
      </w:r>
      <w:r w:rsidR="008A5CB1" w:rsidRPr="00C9768A">
        <w:rPr>
          <w:b/>
          <w:sz w:val="21"/>
          <w:szCs w:val="21"/>
          <w:lang w:val="el-GR"/>
        </w:rPr>
        <w:t xml:space="preserve"> </w:t>
      </w:r>
      <w:r w:rsidRPr="00C9768A">
        <w:rPr>
          <w:b/>
          <w:sz w:val="21"/>
          <w:szCs w:val="21"/>
          <w:lang w:val="el-GR"/>
        </w:rPr>
        <w:t>ή</w:t>
      </w:r>
      <w:r w:rsidR="008A5CB1" w:rsidRPr="00C9768A">
        <w:rPr>
          <w:b/>
          <w:sz w:val="21"/>
          <w:szCs w:val="21"/>
          <w:lang w:val="el-GR"/>
        </w:rPr>
        <w:t xml:space="preserve"> </w:t>
      </w:r>
      <w:r w:rsidRPr="00C9768A">
        <w:rPr>
          <w:b/>
          <w:sz w:val="21"/>
          <w:szCs w:val="21"/>
          <w:lang w:val="el-GR"/>
        </w:rPr>
        <w:t>τον</w:t>
      </w:r>
      <w:r w:rsidR="008A5CB1" w:rsidRPr="00C9768A">
        <w:rPr>
          <w:b/>
          <w:sz w:val="21"/>
          <w:szCs w:val="21"/>
          <w:lang w:val="el-GR"/>
        </w:rPr>
        <w:t xml:space="preserve"> </w:t>
      </w:r>
      <w:r w:rsidRPr="00C9768A">
        <w:rPr>
          <w:b/>
          <w:sz w:val="21"/>
          <w:szCs w:val="21"/>
          <w:lang w:val="el-GR"/>
        </w:rPr>
        <w:t>αναθέτοντα</w:t>
      </w:r>
      <w:r w:rsidR="008A5CB1" w:rsidRPr="00C9768A">
        <w:rPr>
          <w:b/>
          <w:sz w:val="21"/>
          <w:szCs w:val="21"/>
          <w:lang w:val="el-GR"/>
        </w:rPr>
        <w:t xml:space="preserve"> </w:t>
      </w:r>
      <w:r w:rsidRPr="00C9768A">
        <w:rPr>
          <w:b/>
          <w:sz w:val="21"/>
          <w:szCs w:val="21"/>
          <w:lang w:val="el-GR"/>
        </w:rPr>
        <w:t>φορέα</w:t>
      </w:r>
      <w:r w:rsidR="008A5CB1" w:rsidRPr="00C9768A">
        <w:rPr>
          <w:b/>
          <w:sz w:val="21"/>
          <w:szCs w:val="21"/>
          <w:lang w:val="el-GR"/>
        </w:rPr>
        <w:t xml:space="preserve">  </w:t>
      </w:r>
      <w:r w:rsidRPr="00C9768A">
        <w:rPr>
          <w:b/>
          <w:bCs/>
          <w:sz w:val="21"/>
          <w:szCs w:val="21"/>
          <w:lang w:val="el-GR"/>
        </w:rPr>
        <w:t>στη</w:t>
      </w:r>
      <w:r w:rsidR="008A5CB1" w:rsidRPr="00C9768A">
        <w:rPr>
          <w:b/>
          <w:bCs/>
          <w:sz w:val="21"/>
          <w:szCs w:val="21"/>
          <w:lang w:val="el-GR"/>
        </w:rPr>
        <w:t xml:space="preserve"> </w:t>
      </w:r>
      <w:r w:rsidRPr="00C9768A">
        <w:rPr>
          <w:b/>
          <w:bCs/>
          <w:sz w:val="21"/>
          <w:szCs w:val="21"/>
          <w:lang w:val="el-GR"/>
        </w:rPr>
        <w:t>σχετική</w:t>
      </w:r>
      <w:r w:rsidR="008A5CB1" w:rsidRPr="00C9768A">
        <w:rPr>
          <w:b/>
          <w:bCs/>
          <w:sz w:val="21"/>
          <w:szCs w:val="21"/>
          <w:lang w:val="el-GR"/>
        </w:rPr>
        <w:t xml:space="preserve"> </w:t>
      </w:r>
      <w:r w:rsidRPr="00C9768A">
        <w:rPr>
          <w:b/>
          <w:bCs/>
          <w:sz w:val="21"/>
          <w:szCs w:val="21"/>
          <w:lang w:val="el-GR"/>
        </w:rPr>
        <w:t>διακήρυξη</w:t>
      </w:r>
      <w:r w:rsidR="008A5CB1" w:rsidRPr="00C9768A">
        <w:rPr>
          <w:b/>
          <w:bCs/>
          <w:sz w:val="21"/>
          <w:szCs w:val="21"/>
          <w:lang w:val="el-GR"/>
        </w:rPr>
        <w:t xml:space="preserve"> </w:t>
      </w:r>
      <w:r w:rsidRPr="00C9768A">
        <w:rPr>
          <w:b/>
          <w:bCs/>
          <w:sz w:val="21"/>
          <w:szCs w:val="21"/>
          <w:lang w:val="el-GR"/>
        </w:rPr>
        <w:t>ή</w:t>
      </w:r>
      <w:r w:rsidR="008A5CB1" w:rsidRPr="00C9768A">
        <w:rPr>
          <w:b/>
          <w:bCs/>
          <w:sz w:val="21"/>
          <w:szCs w:val="21"/>
          <w:lang w:val="el-GR"/>
        </w:rPr>
        <w:t xml:space="preserve"> </w:t>
      </w:r>
      <w:r w:rsidRPr="00C9768A">
        <w:rPr>
          <w:b/>
          <w:bCs/>
          <w:sz w:val="21"/>
          <w:szCs w:val="21"/>
          <w:lang w:val="el-GR"/>
        </w:rPr>
        <w:t>στην</w:t>
      </w:r>
      <w:r w:rsidR="008A5CB1" w:rsidRPr="00C9768A">
        <w:rPr>
          <w:b/>
          <w:bCs/>
          <w:sz w:val="21"/>
          <w:szCs w:val="21"/>
          <w:lang w:val="el-GR"/>
        </w:rPr>
        <w:t xml:space="preserve"> </w:t>
      </w:r>
      <w:r w:rsidRPr="00C9768A">
        <w:rPr>
          <w:b/>
          <w:bCs/>
          <w:sz w:val="21"/>
          <w:szCs w:val="21"/>
          <w:lang w:val="el-GR"/>
        </w:rPr>
        <w:t>πρόσκληση</w:t>
      </w:r>
      <w:r w:rsidR="008A5CB1" w:rsidRPr="00C9768A">
        <w:rPr>
          <w:b/>
          <w:bCs/>
          <w:sz w:val="21"/>
          <w:szCs w:val="21"/>
          <w:lang w:val="el-GR"/>
        </w:rPr>
        <w:t xml:space="preserve"> </w:t>
      </w:r>
      <w:r w:rsidRPr="00C9768A">
        <w:rPr>
          <w:b/>
          <w:bCs/>
          <w:sz w:val="21"/>
          <w:szCs w:val="21"/>
          <w:lang w:val="el-GR"/>
        </w:rPr>
        <w:t>ή</w:t>
      </w:r>
      <w:r w:rsidR="008A5CB1" w:rsidRPr="00C9768A">
        <w:rPr>
          <w:b/>
          <w:bCs/>
          <w:sz w:val="21"/>
          <w:szCs w:val="21"/>
          <w:lang w:val="el-GR"/>
        </w:rPr>
        <w:t xml:space="preserve"> </w:t>
      </w:r>
      <w:r w:rsidRPr="00C9768A">
        <w:rPr>
          <w:b/>
          <w:bCs/>
          <w:sz w:val="21"/>
          <w:szCs w:val="21"/>
          <w:lang w:val="el-GR"/>
        </w:rPr>
        <w:t>στα</w:t>
      </w:r>
      <w:r w:rsidR="008A5CB1" w:rsidRPr="00C9768A">
        <w:rPr>
          <w:b/>
          <w:bCs/>
          <w:sz w:val="21"/>
          <w:szCs w:val="21"/>
          <w:lang w:val="el-GR"/>
        </w:rPr>
        <w:t xml:space="preserve"> </w:t>
      </w:r>
      <w:r w:rsidRPr="00C9768A">
        <w:rPr>
          <w:b/>
          <w:bCs/>
          <w:sz w:val="21"/>
          <w:szCs w:val="21"/>
          <w:lang w:val="el-GR"/>
        </w:rPr>
        <w:t>έγγραφα</w:t>
      </w:r>
      <w:r w:rsidR="008A5CB1" w:rsidRPr="00C9768A">
        <w:rPr>
          <w:b/>
          <w:bCs/>
          <w:sz w:val="21"/>
          <w:szCs w:val="21"/>
          <w:lang w:val="el-GR"/>
        </w:rPr>
        <w:t xml:space="preserve"> </w:t>
      </w:r>
      <w:r w:rsidRPr="00C9768A">
        <w:rPr>
          <w:b/>
          <w:bCs/>
          <w:sz w:val="21"/>
          <w:szCs w:val="21"/>
          <w:lang w:val="el-GR"/>
        </w:rPr>
        <w:t>της</w:t>
      </w:r>
      <w:r w:rsidR="008A5CB1" w:rsidRPr="00C9768A">
        <w:rPr>
          <w:b/>
          <w:bCs/>
          <w:sz w:val="21"/>
          <w:szCs w:val="21"/>
          <w:lang w:val="el-GR"/>
        </w:rPr>
        <w:t xml:space="preserve"> </w:t>
      </w:r>
      <w:r w:rsidRPr="00C9768A">
        <w:rPr>
          <w:b/>
          <w:bCs/>
          <w:sz w:val="21"/>
          <w:szCs w:val="21"/>
          <w:lang w:val="el-GR"/>
        </w:rPr>
        <w:t>σύμβασης</w:t>
      </w:r>
      <w:r w:rsidR="008A5CB1" w:rsidRPr="00C9768A">
        <w:rPr>
          <w:b/>
          <w:bCs/>
          <w:sz w:val="21"/>
          <w:szCs w:val="21"/>
          <w:lang w:val="el-GR"/>
        </w:rPr>
        <w:t xml:space="preserve"> </w:t>
      </w:r>
      <w:r w:rsidRPr="00C9768A">
        <w:rPr>
          <w:b/>
          <w:bCs/>
          <w:sz w:val="21"/>
          <w:szCs w:val="21"/>
          <w:lang w:val="el-GR"/>
        </w:rPr>
        <w:t>που</w:t>
      </w:r>
      <w:r w:rsidR="008A5CB1" w:rsidRPr="00C9768A">
        <w:rPr>
          <w:b/>
          <w:bCs/>
          <w:sz w:val="21"/>
          <w:szCs w:val="21"/>
          <w:lang w:val="el-GR"/>
        </w:rPr>
        <w:t xml:space="preserve"> </w:t>
      </w:r>
      <w:r w:rsidRPr="00C9768A">
        <w:rPr>
          <w:b/>
          <w:bCs/>
          <w:sz w:val="21"/>
          <w:szCs w:val="21"/>
          <w:lang w:val="el-GR"/>
        </w:rPr>
        <w:t>αναφέρονται</w:t>
      </w:r>
      <w:r w:rsidR="008A5CB1" w:rsidRPr="00C9768A">
        <w:rPr>
          <w:b/>
          <w:bCs/>
          <w:sz w:val="21"/>
          <w:szCs w:val="21"/>
          <w:lang w:val="el-GR"/>
        </w:rPr>
        <w:t xml:space="preserve"> </w:t>
      </w:r>
      <w:r w:rsidRPr="00C9768A">
        <w:rPr>
          <w:b/>
          <w:bCs/>
          <w:sz w:val="21"/>
          <w:szCs w:val="21"/>
          <w:lang w:val="el-GR"/>
        </w:rPr>
        <w:t>στη</w:t>
      </w:r>
      <w:r w:rsidR="008A5CB1" w:rsidRPr="00C9768A">
        <w:rPr>
          <w:b/>
          <w:bCs/>
          <w:sz w:val="21"/>
          <w:szCs w:val="21"/>
          <w:lang w:val="el-GR"/>
        </w:rPr>
        <w:t xml:space="preserve"> </w:t>
      </w:r>
      <w:r w:rsidRPr="00C9768A">
        <w:rPr>
          <w:b/>
          <w:bCs/>
          <w:sz w:val="21"/>
          <w:szCs w:val="21"/>
          <w:lang w:val="el-GR"/>
        </w:rPr>
        <w:t>διακήρυξη</w:t>
      </w:r>
      <w:r w:rsidR="008A5CB1" w:rsidRPr="00C9768A">
        <w:rPr>
          <w:b/>
          <w:bCs/>
          <w:sz w:val="21"/>
          <w:szCs w:val="21"/>
          <w:lang w:val="el-GR"/>
        </w:rPr>
        <w:t xml:space="preserve"> </w:t>
      </w:r>
      <w:r w:rsidRPr="00C9768A">
        <w:rPr>
          <w:b/>
          <w:bCs/>
          <w:sz w:val="21"/>
          <w:szCs w:val="21"/>
          <w:lang w:val="el-G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1475A5" w:rsidRPr="00C9768A" w14:paraId="7C1055F3" w14:textId="77777777" w:rsidTr="008E74C8">
        <w:tc>
          <w:tcPr>
            <w:tcW w:w="4820" w:type="dxa"/>
            <w:shd w:val="clear" w:color="auto" w:fill="auto"/>
          </w:tcPr>
          <w:p w14:paraId="027E08D1" w14:textId="77777777" w:rsidR="001475A5" w:rsidRPr="00C9768A" w:rsidRDefault="001475A5" w:rsidP="007E4FC1">
            <w:pPr>
              <w:spacing w:after="0"/>
            </w:pPr>
            <w:r w:rsidRPr="00C9768A">
              <w:rPr>
                <w:b/>
                <w:i/>
              </w:rPr>
              <w:t>Τεχνική</w:t>
            </w:r>
            <w:r w:rsidR="008A5CB1" w:rsidRPr="00C9768A">
              <w:rPr>
                <w:b/>
                <w:i/>
              </w:rPr>
              <w:t xml:space="preserve"> </w:t>
            </w:r>
            <w:r w:rsidRPr="00C9768A">
              <w:rPr>
                <w:b/>
                <w:i/>
              </w:rPr>
              <w:t>και</w:t>
            </w:r>
            <w:r w:rsidR="008A5CB1" w:rsidRPr="00C9768A">
              <w:rPr>
                <w:b/>
                <w:i/>
              </w:rPr>
              <w:t xml:space="preserve"> </w:t>
            </w:r>
            <w:r w:rsidRPr="00C9768A">
              <w:rPr>
                <w:b/>
                <w:i/>
              </w:rPr>
              <w:t>επαγγελματική</w:t>
            </w:r>
            <w:r w:rsidR="008A5CB1" w:rsidRPr="00C9768A">
              <w:rPr>
                <w:b/>
                <w:i/>
              </w:rPr>
              <w:t xml:space="preserve"> </w:t>
            </w:r>
            <w:r w:rsidRPr="00C9768A">
              <w:rPr>
                <w:b/>
                <w:i/>
              </w:rPr>
              <w:t>ικανότητα</w:t>
            </w:r>
          </w:p>
        </w:tc>
        <w:tc>
          <w:tcPr>
            <w:tcW w:w="4819" w:type="dxa"/>
            <w:shd w:val="clear" w:color="auto" w:fill="auto"/>
          </w:tcPr>
          <w:p w14:paraId="3824EFCD" w14:textId="77777777" w:rsidR="001475A5" w:rsidRPr="00C9768A" w:rsidRDefault="001475A5" w:rsidP="007E4FC1">
            <w:pPr>
              <w:spacing w:after="0"/>
            </w:pPr>
            <w:r w:rsidRPr="00C9768A">
              <w:rPr>
                <w:b/>
                <w:i/>
              </w:rPr>
              <w:t>Απάντηση:</w:t>
            </w:r>
          </w:p>
        </w:tc>
      </w:tr>
      <w:tr w:rsidR="00F269B9" w:rsidRPr="00C9768A" w14:paraId="7E2A9DB5" w14:textId="77777777" w:rsidTr="008E74C8">
        <w:tc>
          <w:tcPr>
            <w:tcW w:w="4820" w:type="dxa"/>
            <w:shd w:val="clear" w:color="auto" w:fill="auto"/>
          </w:tcPr>
          <w:p w14:paraId="19BE5140" w14:textId="77777777" w:rsidR="00F269B9" w:rsidRPr="00C9768A" w:rsidRDefault="00F269B9" w:rsidP="003C7148">
            <w:pPr>
              <w:spacing w:after="0"/>
              <w:rPr>
                <w:lang w:val="el-GR"/>
              </w:rPr>
            </w:pPr>
            <w:r w:rsidRPr="00C9768A">
              <w:rPr>
                <w:lang w:val="el-GR"/>
              </w:rPr>
              <w:t xml:space="preserve">1β) Μόνο για </w:t>
            </w:r>
            <w:r w:rsidRPr="00C9768A">
              <w:rPr>
                <w:b/>
                <w:i/>
                <w:lang w:val="el-GR"/>
              </w:rPr>
              <w:t>δημόσιες συμβάσεις προμηθειών και δημόσιες συμβάσεις υπηρεσιών</w:t>
            </w:r>
            <w:r w:rsidRPr="00C9768A">
              <w:rPr>
                <w:lang w:val="el-GR"/>
              </w:rPr>
              <w:t>:</w:t>
            </w:r>
          </w:p>
          <w:p w14:paraId="353FD566" w14:textId="77777777" w:rsidR="00F269B9" w:rsidRPr="00C9768A" w:rsidRDefault="00F269B9" w:rsidP="003C7148">
            <w:pPr>
              <w:spacing w:after="0"/>
              <w:rPr>
                <w:lang w:val="el-GR"/>
              </w:rPr>
            </w:pPr>
            <w:r w:rsidRPr="00C9768A">
              <w:rPr>
                <w:lang w:val="el-GR"/>
              </w:rPr>
              <w:t>Κατά τη διάρκεια της περιόδου αναφοράς</w:t>
            </w:r>
            <w:r w:rsidRPr="00C9768A">
              <w:rPr>
                <w:rStyle w:val="a6"/>
              </w:rPr>
              <w:endnoteReference w:id="32"/>
            </w:r>
            <w:r w:rsidRPr="00C9768A">
              <w:rPr>
                <w:lang w:val="el-GR"/>
              </w:rPr>
              <w:t xml:space="preserve">, ο οικονομικός φορέας έχει </w:t>
            </w:r>
            <w:r w:rsidRPr="00C9768A">
              <w:rPr>
                <w:b/>
                <w:lang w:val="el-GR"/>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14:paraId="6CEA7907" w14:textId="77777777" w:rsidR="00F269B9" w:rsidRPr="00C9768A" w:rsidRDefault="00F269B9" w:rsidP="003C7148">
            <w:pPr>
              <w:spacing w:after="0"/>
              <w:rPr>
                <w:lang w:val="el-GR"/>
              </w:rPr>
            </w:pPr>
            <w:r w:rsidRPr="00C9768A">
              <w:rPr>
                <w:lang w:val="el-GR"/>
              </w:rPr>
              <w:t>Κατά τη σύνταξη του σχετικού καταλόγου αναφέρετε τα ποσά, τις ημερομηνίες και τους παραλήπτες δημόσιους ή ιδιωτικούς</w:t>
            </w:r>
            <w:r w:rsidRPr="00C9768A">
              <w:rPr>
                <w:rStyle w:val="a6"/>
              </w:rPr>
              <w:endnoteReference w:id="33"/>
            </w:r>
            <w:r w:rsidRPr="00C9768A">
              <w:rPr>
                <w:lang w:val="el-GR"/>
              </w:rPr>
              <w:t>:</w:t>
            </w:r>
          </w:p>
        </w:tc>
        <w:tc>
          <w:tcPr>
            <w:tcW w:w="4819" w:type="dxa"/>
            <w:shd w:val="clear" w:color="auto" w:fill="auto"/>
          </w:tcPr>
          <w:p w14:paraId="7A31EC9D" w14:textId="77777777" w:rsidR="00F269B9" w:rsidRPr="00C9768A" w:rsidRDefault="00F269B9" w:rsidP="003C7148">
            <w:pPr>
              <w:spacing w:after="0"/>
              <w:rPr>
                <w:lang w:val="el-GR"/>
              </w:rPr>
            </w:pPr>
            <w:r w:rsidRPr="00C9768A">
              <w:rPr>
                <w:lang w:val="el-GR"/>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14:paraId="684F329A" w14:textId="77777777" w:rsidR="00F269B9" w:rsidRPr="00C9768A" w:rsidRDefault="00F269B9" w:rsidP="003C7148">
            <w:pPr>
              <w:spacing w:after="0"/>
            </w:pPr>
            <w:r w:rsidRPr="00C9768A">
              <w:t>[…...........]</w:t>
            </w:r>
          </w:p>
          <w:tbl>
            <w:tblPr>
              <w:tblW w:w="0" w:type="auto"/>
              <w:tblLayout w:type="fixed"/>
              <w:tblLook w:val="0000" w:firstRow="0" w:lastRow="0" w:firstColumn="0" w:lastColumn="0" w:noHBand="0" w:noVBand="0"/>
            </w:tblPr>
            <w:tblGrid>
              <w:gridCol w:w="1057"/>
              <w:gridCol w:w="1052"/>
              <w:gridCol w:w="1052"/>
              <w:gridCol w:w="1185"/>
            </w:tblGrid>
            <w:tr w:rsidR="00F269B9" w:rsidRPr="00C9768A" w14:paraId="1289B27D" w14:textId="77777777" w:rsidTr="003C7148">
              <w:tc>
                <w:tcPr>
                  <w:tcW w:w="1057" w:type="dxa"/>
                  <w:tcBorders>
                    <w:top w:val="single" w:sz="4" w:space="0" w:color="000000"/>
                    <w:left w:val="single" w:sz="4" w:space="0" w:color="000000"/>
                    <w:bottom w:val="single" w:sz="4" w:space="0" w:color="000000"/>
                  </w:tcBorders>
                  <w:shd w:val="clear" w:color="auto" w:fill="auto"/>
                </w:tcPr>
                <w:p w14:paraId="4155299E" w14:textId="77777777" w:rsidR="00F269B9" w:rsidRPr="00C9768A" w:rsidRDefault="00F269B9" w:rsidP="003C7148">
                  <w:pPr>
                    <w:spacing w:after="0"/>
                  </w:pPr>
                  <w:r w:rsidRPr="00C9768A">
                    <w:rPr>
                      <w:sz w:val="14"/>
                      <w:szCs w:val="14"/>
                    </w:rPr>
                    <w:t>Περιγραφή</w:t>
                  </w:r>
                </w:p>
              </w:tc>
              <w:tc>
                <w:tcPr>
                  <w:tcW w:w="1052" w:type="dxa"/>
                  <w:tcBorders>
                    <w:top w:val="single" w:sz="4" w:space="0" w:color="000000"/>
                    <w:left w:val="single" w:sz="4" w:space="0" w:color="000000"/>
                    <w:bottom w:val="single" w:sz="4" w:space="0" w:color="000000"/>
                  </w:tcBorders>
                  <w:shd w:val="clear" w:color="auto" w:fill="auto"/>
                </w:tcPr>
                <w:p w14:paraId="7B2A6CE9" w14:textId="77777777" w:rsidR="00F269B9" w:rsidRPr="00C9768A" w:rsidRDefault="00F269B9" w:rsidP="003C7148">
                  <w:pPr>
                    <w:spacing w:after="0"/>
                  </w:pPr>
                  <w:r w:rsidRPr="00C9768A">
                    <w:rPr>
                      <w:sz w:val="14"/>
                      <w:szCs w:val="14"/>
                    </w:rPr>
                    <w:t>ποσά</w:t>
                  </w:r>
                </w:p>
              </w:tc>
              <w:tc>
                <w:tcPr>
                  <w:tcW w:w="1052" w:type="dxa"/>
                  <w:tcBorders>
                    <w:top w:val="single" w:sz="4" w:space="0" w:color="000000"/>
                    <w:left w:val="single" w:sz="4" w:space="0" w:color="000000"/>
                    <w:bottom w:val="single" w:sz="4" w:space="0" w:color="000000"/>
                  </w:tcBorders>
                  <w:shd w:val="clear" w:color="auto" w:fill="auto"/>
                </w:tcPr>
                <w:p w14:paraId="25A110AC" w14:textId="77777777" w:rsidR="00F269B9" w:rsidRPr="00C9768A" w:rsidRDefault="00F269B9" w:rsidP="003C7148">
                  <w:pPr>
                    <w:spacing w:after="0"/>
                  </w:pPr>
                  <w:r w:rsidRPr="00C9768A">
                    <w:rPr>
                      <w:sz w:val="14"/>
                      <w:szCs w:val="14"/>
                    </w:rPr>
                    <w:t>ημερομηνίες</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2F094ADC" w14:textId="77777777" w:rsidR="00F269B9" w:rsidRPr="00C9768A" w:rsidRDefault="00F269B9" w:rsidP="003C7148">
                  <w:pPr>
                    <w:spacing w:after="0"/>
                  </w:pPr>
                  <w:r w:rsidRPr="00C9768A">
                    <w:rPr>
                      <w:sz w:val="14"/>
                      <w:szCs w:val="14"/>
                    </w:rPr>
                    <w:t>παραλήπτες</w:t>
                  </w:r>
                </w:p>
              </w:tc>
            </w:tr>
            <w:tr w:rsidR="00F269B9" w:rsidRPr="00C9768A" w14:paraId="099A2320" w14:textId="77777777" w:rsidTr="003C7148">
              <w:tc>
                <w:tcPr>
                  <w:tcW w:w="1057" w:type="dxa"/>
                  <w:tcBorders>
                    <w:top w:val="single" w:sz="4" w:space="0" w:color="000000"/>
                    <w:left w:val="single" w:sz="4" w:space="0" w:color="000000"/>
                    <w:bottom w:val="single" w:sz="4" w:space="0" w:color="000000"/>
                  </w:tcBorders>
                  <w:shd w:val="clear" w:color="auto" w:fill="auto"/>
                </w:tcPr>
                <w:p w14:paraId="479133B6" w14:textId="77777777" w:rsidR="00F269B9" w:rsidRPr="00C9768A" w:rsidRDefault="00F269B9" w:rsidP="003C7148">
                  <w:pPr>
                    <w:snapToGrid w:val="0"/>
                    <w:spacing w:after="0"/>
                  </w:pPr>
                </w:p>
              </w:tc>
              <w:tc>
                <w:tcPr>
                  <w:tcW w:w="1052" w:type="dxa"/>
                  <w:tcBorders>
                    <w:top w:val="single" w:sz="4" w:space="0" w:color="000000"/>
                    <w:left w:val="single" w:sz="4" w:space="0" w:color="000000"/>
                    <w:bottom w:val="single" w:sz="4" w:space="0" w:color="000000"/>
                  </w:tcBorders>
                  <w:shd w:val="clear" w:color="auto" w:fill="auto"/>
                </w:tcPr>
                <w:p w14:paraId="28799FD7" w14:textId="77777777" w:rsidR="00F269B9" w:rsidRPr="00C9768A" w:rsidRDefault="00F269B9" w:rsidP="003C7148">
                  <w:pPr>
                    <w:snapToGrid w:val="0"/>
                    <w:spacing w:after="0"/>
                  </w:pPr>
                </w:p>
              </w:tc>
              <w:tc>
                <w:tcPr>
                  <w:tcW w:w="1052" w:type="dxa"/>
                  <w:tcBorders>
                    <w:top w:val="single" w:sz="4" w:space="0" w:color="000000"/>
                    <w:left w:val="single" w:sz="4" w:space="0" w:color="000000"/>
                    <w:bottom w:val="single" w:sz="4" w:space="0" w:color="000000"/>
                  </w:tcBorders>
                  <w:shd w:val="clear" w:color="auto" w:fill="auto"/>
                </w:tcPr>
                <w:p w14:paraId="5CF5C2F6" w14:textId="77777777" w:rsidR="00F269B9" w:rsidRPr="00C9768A" w:rsidRDefault="00F269B9" w:rsidP="003C7148">
                  <w:pPr>
                    <w:snapToGrid w:val="0"/>
                    <w:spacing w:after="0"/>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5B45389F" w14:textId="77777777" w:rsidR="00F269B9" w:rsidRPr="00C9768A" w:rsidRDefault="00F269B9" w:rsidP="003C7148">
                  <w:pPr>
                    <w:snapToGrid w:val="0"/>
                    <w:spacing w:after="0"/>
                  </w:pPr>
                </w:p>
              </w:tc>
            </w:tr>
          </w:tbl>
          <w:p w14:paraId="794243A9" w14:textId="77777777" w:rsidR="00F269B9" w:rsidRPr="00C9768A" w:rsidRDefault="00F269B9" w:rsidP="003C7148">
            <w:pPr>
              <w:spacing w:after="0"/>
            </w:pPr>
          </w:p>
        </w:tc>
      </w:tr>
      <w:tr w:rsidR="00B14888" w:rsidRPr="00C9768A" w14:paraId="4250AA56" w14:textId="77777777" w:rsidTr="008E74C8">
        <w:tc>
          <w:tcPr>
            <w:tcW w:w="4820" w:type="dxa"/>
            <w:shd w:val="clear" w:color="auto" w:fill="auto"/>
          </w:tcPr>
          <w:p w14:paraId="43F11793" w14:textId="77777777" w:rsidR="00B14888" w:rsidRPr="00C9768A" w:rsidRDefault="00B14888" w:rsidP="003C7148">
            <w:pPr>
              <w:spacing w:after="0"/>
              <w:rPr>
                <w:lang w:val="el-GR"/>
              </w:rPr>
            </w:pPr>
            <w:r w:rsidRPr="00C9768A">
              <w:rPr>
                <w:lang w:val="el-GR"/>
              </w:rPr>
              <w:t xml:space="preserve">2) Ο οικονομικός φορέας μπορεί να χρησιμοποιήσει το ακόλουθο </w:t>
            </w:r>
            <w:r w:rsidRPr="00C9768A">
              <w:rPr>
                <w:b/>
                <w:lang w:val="el-GR"/>
              </w:rPr>
              <w:t>τεχνικό προσωπικό ή τις ακόλουθες τεχνικές υπηρεσίες</w:t>
            </w:r>
            <w:r w:rsidRPr="00C9768A">
              <w:rPr>
                <w:rStyle w:val="a6"/>
              </w:rPr>
              <w:endnoteReference w:id="34"/>
            </w:r>
            <w:r w:rsidRPr="00C9768A">
              <w:rPr>
                <w:lang w:val="el-GR"/>
              </w:rPr>
              <w:t>, ιδίως τους υπεύθυνους για τον έλεγχο της ποιότητας:</w:t>
            </w:r>
          </w:p>
          <w:p w14:paraId="13222EC2" w14:textId="77777777" w:rsidR="00B14888" w:rsidRPr="00C9768A" w:rsidRDefault="00B14888" w:rsidP="003C7148">
            <w:pPr>
              <w:spacing w:after="0"/>
              <w:rPr>
                <w:lang w:val="el-GR"/>
              </w:rPr>
            </w:pPr>
            <w:r w:rsidRPr="00C9768A">
              <w:rPr>
                <w:lang w:val="el-GR"/>
              </w:rPr>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4819" w:type="dxa"/>
            <w:shd w:val="clear" w:color="auto" w:fill="auto"/>
          </w:tcPr>
          <w:p w14:paraId="21687F7A" w14:textId="77777777" w:rsidR="00B14888" w:rsidRPr="00C9768A" w:rsidRDefault="00B14888" w:rsidP="003C7148">
            <w:pPr>
              <w:spacing w:after="0"/>
            </w:pPr>
            <w:r w:rsidRPr="00C9768A">
              <w:t>[……..........................]</w:t>
            </w:r>
          </w:p>
          <w:p w14:paraId="40EF2B3C" w14:textId="77777777" w:rsidR="00B14888" w:rsidRPr="00C9768A" w:rsidRDefault="00B14888" w:rsidP="003C7148">
            <w:pPr>
              <w:spacing w:after="0"/>
            </w:pPr>
          </w:p>
          <w:p w14:paraId="325A7450" w14:textId="77777777" w:rsidR="00B14888" w:rsidRPr="00C9768A" w:rsidRDefault="00B14888" w:rsidP="003C7148">
            <w:pPr>
              <w:spacing w:after="0"/>
            </w:pPr>
          </w:p>
          <w:p w14:paraId="532D00E5" w14:textId="77777777" w:rsidR="00B14888" w:rsidRPr="00C9768A" w:rsidRDefault="00B14888" w:rsidP="003C7148">
            <w:pPr>
              <w:spacing w:after="0"/>
            </w:pPr>
          </w:p>
          <w:p w14:paraId="0088373F" w14:textId="77777777" w:rsidR="00B14888" w:rsidRPr="00C9768A" w:rsidRDefault="00B14888" w:rsidP="003C7148">
            <w:pPr>
              <w:spacing w:after="0"/>
            </w:pPr>
          </w:p>
          <w:p w14:paraId="04BC2E80" w14:textId="77777777" w:rsidR="00B14888" w:rsidRPr="00C9768A" w:rsidRDefault="00B14888" w:rsidP="003C7148">
            <w:pPr>
              <w:spacing w:after="0"/>
            </w:pPr>
            <w:r w:rsidRPr="00C9768A">
              <w:t>[……]</w:t>
            </w:r>
          </w:p>
        </w:tc>
      </w:tr>
      <w:tr w:rsidR="00AE6E86" w:rsidRPr="00C9768A" w14:paraId="53E742B8" w14:textId="77777777" w:rsidTr="008E74C8">
        <w:tc>
          <w:tcPr>
            <w:tcW w:w="4820" w:type="dxa"/>
            <w:shd w:val="clear" w:color="auto" w:fill="auto"/>
          </w:tcPr>
          <w:p w14:paraId="2BA36F4E" w14:textId="77777777" w:rsidR="00AE6E86" w:rsidRPr="00C9768A" w:rsidRDefault="00AE6E86" w:rsidP="003C7148">
            <w:pPr>
              <w:spacing w:after="0"/>
              <w:rPr>
                <w:lang w:val="el-GR"/>
              </w:rPr>
            </w:pPr>
            <w:r w:rsidRPr="00C9768A">
              <w:rPr>
                <w:lang w:val="el-GR"/>
              </w:rPr>
              <w:t xml:space="preserve">3) Ο οικονομικός φορέας χρησιμοποιεί τον ακόλουθο </w:t>
            </w:r>
            <w:r w:rsidRPr="00C9768A">
              <w:rPr>
                <w:b/>
                <w:lang w:val="el-GR"/>
              </w:rPr>
              <w:t>τεχνικό εξοπλισμό και λαμβάνει τα ακόλουθα μέτρα για την διασφάλιση της ποιότητας</w:t>
            </w:r>
            <w:r w:rsidRPr="00C9768A">
              <w:rPr>
                <w:lang w:val="el-GR"/>
              </w:rPr>
              <w:t xml:space="preserve"> και τα </w:t>
            </w:r>
            <w:r w:rsidRPr="00C9768A">
              <w:rPr>
                <w:b/>
                <w:lang w:val="el-GR"/>
              </w:rPr>
              <w:t>μέσα μελέτης και έρευνας</w:t>
            </w:r>
            <w:r w:rsidRPr="00C9768A">
              <w:rPr>
                <w:lang w:val="el-GR"/>
              </w:rPr>
              <w:t xml:space="preserve"> που διαθέτει είναι τα ακόλουθα: </w:t>
            </w:r>
          </w:p>
        </w:tc>
        <w:tc>
          <w:tcPr>
            <w:tcW w:w="4819" w:type="dxa"/>
            <w:shd w:val="clear" w:color="auto" w:fill="auto"/>
          </w:tcPr>
          <w:p w14:paraId="37F1D78E" w14:textId="77777777" w:rsidR="00AE6E86" w:rsidRPr="00C9768A" w:rsidRDefault="00AE6E86" w:rsidP="003C7148">
            <w:pPr>
              <w:spacing w:after="0"/>
            </w:pPr>
            <w:r w:rsidRPr="00C9768A">
              <w:t>[……]</w:t>
            </w:r>
          </w:p>
        </w:tc>
      </w:tr>
      <w:tr w:rsidR="00B14888" w:rsidRPr="00C9768A" w14:paraId="3CFCABC3" w14:textId="77777777" w:rsidTr="008E74C8">
        <w:tc>
          <w:tcPr>
            <w:tcW w:w="4820" w:type="dxa"/>
            <w:shd w:val="clear" w:color="auto" w:fill="auto"/>
          </w:tcPr>
          <w:p w14:paraId="69F76867" w14:textId="77777777" w:rsidR="00B14888" w:rsidRPr="00C9768A" w:rsidRDefault="00B14888" w:rsidP="003C7148">
            <w:pPr>
              <w:spacing w:after="0"/>
              <w:rPr>
                <w:lang w:val="el-GR"/>
              </w:rPr>
            </w:pPr>
            <w:r w:rsidRPr="00C9768A">
              <w:rPr>
                <w:lang w:val="el-GR"/>
              </w:rPr>
              <w:t xml:space="preserve">6) Οι ακόλουθοι </w:t>
            </w:r>
            <w:r w:rsidRPr="00C9768A">
              <w:rPr>
                <w:b/>
                <w:lang w:val="el-GR"/>
              </w:rPr>
              <w:t>τίτλοι σπουδών και επαγγελματικών προσόντων</w:t>
            </w:r>
            <w:r w:rsidRPr="00C9768A">
              <w:rPr>
                <w:lang w:val="el-GR"/>
              </w:rPr>
              <w:t xml:space="preserve"> διατίθενται από:</w:t>
            </w:r>
          </w:p>
          <w:p w14:paraId="536D3645" w14:textId="77777777" w:rsidR="00B14888" w:rsidRPr="00C9768A" w:rsidRDefault="00B14888" w:rsidP="003C7148">
            <w:pPr>
              <w:spacing w:after="0"/>
              <w:rPr>
                <w:lang w:val="el-GR"/>
              </w:rPr>
            </w:pPr>
            <w:r w:rsidRPr="00C9768A">
              <w:rPr>
                <w:lang w:val="el-GR"/>
              </w:rPr>
              <w:t>α) τον ίδιο τον πάροχο υπηρεσιών ή τον εργολάβο,</w:t>
            </w:r>
          </w:p>
          <w:p w14:paraId="1FC7E2C4" w14:textId="77777777" w:rsidR="00B14888" w:rsidRPr="00C9768A" w:rsidRDefault="00B14888" w:rsidP="003C7148">
            <w:pPr>
              <w:spacing w:after="0"/>
              <w:rPr>
                <w:lang w:val="el-GR"/>
              </w:rPr>
            </w:pPr>
            <w:r w:rsidRPr="00C9768A">
              <w:rPr>
                <w:b/>
                <w:i/>
                <w:lang w:val="el-GR"/>
              </w:rPr>
              <w:t>και/ή</w:t>
            </w:r>
            <w:r w:rsidRPr="00C9768A">
              <w:rPr>
                <w:lang w:val="el-GR"/>
              </w:rPr>
              <w:t xml:space="preserve"> (ανάλογα με τις απαιτήσεις που ορίζονται στη σχετική πρόσκληση ή διακήρυξη ή στα έγγραφα της σύμβασης)</w:t>
            </w:r>
          </w:p>
          <w:p w14:paraId="525329AE" w14:textId="77777777" w:rsidR="00B14888" w:rsidRPr="00C9768A" w:rsidRDefault="00B14888" w:rsidP="003C7148">
            <w:pPr>
              <w:spacing w:after="0"/>
              <w:rPr>
                <w:lang w:val="el-GR"/>
              </w:rPr>
            </w:pPr>
            <w:r w:rsidRPr="00C9768A">
              <w:rPr>
                <w:lang w:val="el-GR"/>
              </w:rPr>
              <w:t>β) τα διευθυντικά στελέχη του:</w:t>
            </w:r>
          </w:p>
        </w:tc>
        <w:tc>
          <w:tcPr>
            <w:tcW w:w="4819" w:type="dxa"/>
            <w:shd w:val="clear" w:color="auto" w:fill="auto"/>
          </w:tcPr>
          <w:p w14:paraId="5B72E60E" w14:textId="77777777" w:rsidR="00B14888" w:rsidRPr="00C9768A" w:rsidRDefault="00B14888" w:rsidP="003C7148">
            <w:pPr>
              <w:snapToGrid w:val="0"/>
              <w:spacing w:after="0"/>
              <w:rPr>
                <w:lang w:val="el-GR"/>
              </w:rPr>
            </w:pPr>
          </w:p>
          <w:p w14:paraId="61F08BDD" w14:textId="77777777" w:rsidR="00B14888" w:rsidRPr="00C9768A" w:rsidRDefault="00B14888" w:rsidP="003C7148">
            <w:pPr>
              <w:spacing w:after="0"/>
              <w:rPr>
                <w:lang w:val="el-GR"/>
              </w:rPr>
            </w:pPr>
          </w:p>
          <w:p w14:paraId="643282E3" w14:textId="77777777" w:rsidR="00B14888" w:rsidRPr="00C9768A" w:rsidRDefault="00B14888" w:rsidP="003C7148">
            <w:pPr>
              <w:spacing w:after="0"/>
            </w:pPr>
            <w:r w:rsidRPr="00C9768A">
              <w:t>α)[......................................……]</w:t>
            </w:r>
          </w:p>
          <w:p w14:paraId="00D423FF" w14:textId="77777777" w:rsidR="00B14888" w:rsidRPr="00C9768A" w:rsidRDefault="00B14888" w:rsidP="003C7148">
            <w:pPr>
              <w:spacing w:after="0"/>
            </w:pPr>
          </w:p>
          <w:p w14:paraId="6575A5D5" w14:textId="77777777" w:rsidR="00B14888" w:rsidRPr="00C9768A" w:rsidRDefault="00B14888" w:rsidP="003C7148">
            <w:pPr>
              <w:spacing w:after="0"/>
            </w:pPr>
          </w:p>
          <w:p w14:paraId="6D67BF0F" w14:textId="77777777" w:rsidR="00B14888" w:rsidRPr="00C9768A" w:rsidRDefault="00B14888" w:rsidP="003C7148">
            <w:pPr>
              <w:spacing w:after="0"/>
            </w:pPr>
          </w:p>
          <w:p w14:paraId="40199038" w14:textId="77777777" w:rsidR="00B14888" w:rsidRPr="00C9768A" w:rsidRDefault="00B14888" w:rsidP="003C7148">
            <w:pPr>
              <w:spacing w:after="0"/>
            </w:pPr>
          </w:p>
          <w:p w14:paraId="2FBE923B" w14:textId="77777777" w:rsidR="00B14888" w:rsidRPr="00C9768A" w:rsidRDefault="00B14888" w:rsidP="003C7148">
            <w:pPr>
              <w:spacing w:after="0"/>
            </w:pPr>
            <w:r w:rsidRPr="00C9768A">
              <w:t>β) [……]</w:t>
            </w:r>
          </w:p>
        </w:tc>
      </w:tr>
      <w:tr w:rsidR="001475A5" w:rsidRPr="00C9768A" w14:paraId="7168B9FE" w14:textId="77777777" w:rsidTr="008E74C8">
        <w:tc>
          <w:tcPr>
            <w:tcW w:w="4820" w:type="dxa"/>
            <w:shd w:val="clear" w:color="auto" w:fill="auto"/>
          </w:tcPr>
          <w:p w14:paraId="445638DF" w14:textId="77777777" w:rsidR="001475A5" w:rsidRPr="00C9768A" w:rsidRDefault="001475A5" w:rsidP="007E4FC1">
            <w:pPr>
              <w:spacing w:after="0"/>
              <w:rPr>
                <w:lang w:val="el-GR"/>
              </w:rPr>
            </w:pPr>
            <w:r w:rsidRPr="00C9768A">
              <w:rPr>
                <w:lang w:val="el-GR"/>
              </w:rPr>
              <w:t>9)</w:t>
            </w:r>
            <w:r w:rsidR="008A5CB1" w:rsidRPr="00C9768A">
              <w:rPr>
                <w:lang w:val="el-GR"/>
              </w:rPr>
              <w:t xml:space="preserve"> </w:t>
            </w:r>
            <w:r w:rsidRPr="00C9768A">
              <w:rPr>
                <w:lang w:val="el-GR"/>
              </w:rPr>
              <w:t>Ο</w:t>
            </w:r>
            <w:r w:rsidR="008A5CB1" w:rsidRPr="00C9768A">
              <w:rPr>
                <w:lang w:val="el-GR"/>
              </w:rPr>
              <w:t xml:space="preserve"> </w:t>
            </w:r>
            <w:r w:rsidRPr="00C9768A">
              <w:rPr>
                <w:lang w:val="el-GR"/>
              </w:rPr>
              <w:t>οικονομικός</w:t>
            </w:r>
            <w:r w:rsidR="008A5CB1" w:rsidRPr="00C9768A">
              <w:rPr>
                <w:lang w:val="el-GR"/>
              </w:rPr>
              <w:t xml:space="preserve"> </w:t>
            </w:r>
            <w:r w:rsidRPr="00C9768A">
              <w:rPr>
                <w:lang w:val="el-GR"/>
              </w:rPr>
              <w:t>φορέας</w:t>
            </w:r>
            <w:r w:rsidR="008A5CB1" w:rsidRPr="00C9768A">
              <w:rPr>
                <w:lang w:val="el-GR"/>
              </w:rPr>
              <w:t xml:space="preserve"> </w:t>
            </w:r>
            <w:r w:rsidRPr="00C9768A">
              <w:rPr>
                <w:lang w:val="el-GR"/>
              </w:rPr>
              <w:t>θα</w:t>
            </w:r>
            <w:r w:rsidR="008A5CB1" w:rsidRPr="00C9768A">
              <w:rPr>
                <w:lang w:val="el-GR"/>
              </w:rPr>
              <w:t xml:space="preserve"> </w:t>
            </w:r>
            <w:r w:rsidRPr="00C9768A">
              <w:rPr>
                <w:lang w:val="el-GR"/>
              </w:rPr>
              <w:t>έχει</w:t>
            </w:r>
            <w:r w:rsidR="008A5CB1" w:rsidRPr="00C9768A">
              <w:rPr>
                <w:lang w:val="el-GR"/>
              </w:rPr>
              <w:t xml:space="preserve"> </w:t>
            </w:r>
            <w:r w:rsidRPr="00C9768A">
              <w:rPr>
                <w:lang w:val="el-GR"/>
              </w:rPr>
              <w:t>στη</w:t>
            </w:r>
            <w:r w:rsidR="008A5CB1" w:rsidRPr="00C9768A">
              <w:rPr>
                <w:lang w:val="el-GR"/>
              </w:rPr>
              <w:t xml:space="preserve"> </w:t>
            </w:r>
            <w:r w:rsidRPr="00C9768A">
              <w:rPr>
                <w:lang w:val="el-GR"/>
              </w:rPr>
              <w:t>διάθεσή</w:t>
            </w:r>
            <w:r w:rsidR="008A5CB1" w:rsidRPr="00C9768A">
              <w:rPr>
                <w:lang w:val="el-GR"/>
              </w:rPr>
              <w:t xml:space="preserve"> </w:t>
            </w:r>
            <w:r w:rsidRPr="00C9768A">
              <w:rPr>
                <w:lang w:val="el-GR"/>
              </w:rPr>
              <w:t>του</w:t>
            </w:r>
            <w:r w:rsidR="008A5CB1" w:rsidRPr="00C9768A">
              <w:rPr>
                <w:lang w:val="el-GR"/>
              </w:rPr>
              <w:t xml:space="preserve"> </w:t>
            </w:r>
            <w:r w:rsidRPr="00C9768A">
              <w:rPr>
                <w:lang w:val="el-GR"/>
              </w:rPr>
              <w:t>τα</w:t>
            </w:r>
            <w:r w:rsidR="008A5CB1" w:rsidRPr="00C9768A">
              <w:rPr>
                <w:lang w:val="el-GR"/>
              </w:rPr>
              <w:t xml:space="preserve"> </w:t>
            </w:r>
            <w:r w:rsidRPr="00C9768A">
              <w:rPr>
                <w:lang w:val="el-GR"/>
              </w:rPr>
              <w:t>ακόλουθα</w:t>
            </w:r>
            <w:r w:rsidR="008A5CB1" w:rsidRPr="00C9768A">
              <w:rPr>
                <w:lang w:val="el-GR"/>
              </w:rPr>
              <w:t xml:space="preserve"> </w:t>
            </w:r>
            <w:r w:rsidRPr="00C9768A">
              <w:rPr>
                <w:b/>
                <w:lang w:val="el-GR"/>
              </w:rPr>
              <w:t>μηχανήματα,</w:t>
            </w:r>
            <w:r w:rsidR="008A5CB1" w:rsidRPr="00C9768A">
              <w:rPr>
                <w:b/>
                <w:lang w:val="el-GR"/>
              </w:rPr>
              <w:t xml:space="preserve"> </w:t>
            </w:r>
            <w:r w:rsidRPr="00C9768A">
              <w:rPr>
                <w:b/>
                <w:lang w:val="el-GR"/>
              </w:rPr>
              <w:t>εγκαταστάσεις</w:t>
            </w:r>
            <w:r w:rsidR="008A5CB1" w:rsidRPr="00C9768A">
              <w:rPr>
                <w:b/>
                <w:lang w:val="el-GR"/>
              </w:rPr>
              <w:t xml:space="preserve"> </w:t>
            </w:r>
            <w:r w:rsidRPr="00C9768A">
              <w:rPr>
                <w:b/>
                <w:lang w:val="el-GR"/>
              </w:rPr>
              <w:t>και</w:t>
            </w:r>
            <w:r w:rsidR="008A5CB1" w:rsidRPr="00C9768A">
              <w:rPr>
                <w:b/>
                <w:lang w:val="el-GR"/>
              </w:rPr>
              <w:t xml:space="preserve"> </w:t>
            </w:r>
            <w:r w:rsidRPr="00C9768A">
              <w:rPr>
                <w:b/>
                <w:lang w:val="el-GR"/>
              </w:rPr>
              <w:t>τεχνικό</w:t>
            </w:r>
            <w:r w:rsidR="008A5CB1" w:rsidRPr="00C9768A">
              <w:rPr>
                <w:b/>
                <w:lang w:val="el-GR"/>
              </w:rPr>
              <w:t xml:space="preserve"> </w:t>
            </w:r>
            <w:r w:rsidRPr="00C9768A">
              <w:rPr>
                <w:b/>
                <w:lang w:val="el-GR"/>
              </w:rPr>
              <w:t>εξοπλισμό</w:t>
            </w:r>
            <w:r w:rsidR="008A5CB1" w:rsidRPr="00C9768A">
              <w:rPr>
                <w:b/>
                <w:lang w:val="el-GR"/>
              </w:rPr>
              <w:t xml:space="preserve"> </w:t>
            </w:r>
            <w:r w:rsidRPr="00C9768A">
              <w:rPr>
                <w:lang w:val="el-GR"/>
              </w:rPr>
              <w:t>για</w:t>
            </w:r>
            <w:r w:rsidR="008A5CB1" w:rsidRPr="00C9768A">
              <w:rPr>
                <w:lang w:val="el-GR"/>
              </w:rPr>
              <w:t xml:space="preserve"> </w:t>
            </w:r>
            <w:r w:rsidRPr="00C9768A">
              <w:rPr>
                <w:lang w:val="el-GR"/>
              </w:rPr>
              <w:t>την</w:t>
            </w:r>
            <w:r w:rsidR="008A5CB1" w:rsidRPr="00C9768A">
              <w:rPr>
                <w:lang w:val="el-GR"/>
              </w:rPr>
              <w:t xml:space="preserve"> </w:t>
            </w:r>
            <w:r w:rsidRPr="00C9768A">
              <w:rPr>
                <w:lang w:val="el-GR"/>
              </w:rPr>
              <w:t>εκτέλεση</w:t>
            </w:r>
            <w:r w:rsidR="008A5CB1" w:rsidRPr="00C9768A">
              <w:rPr>
                <w:lang w:val="el-GR"/>
              </w:rPr>
              <w:t xml:space="preserve"> </w:t>
            </w:r>
            <w:r w:rsidRPr="00C9768A">
              <w:rPr>
                <w:lang w:val="el-GR"/>
              </w:rPr>
              <w:t>της</w:t>
            </w:r>
            <w:r w:rsidR="008A5CB1" w:rsidRPr="00C9768A">
              <w:rPr>
                <w:lang w:val="el-GR"/>
              </w:rPr>
              <w:t xml:space="preserve"> </w:t>
            </w:r>
            <w:r w:rsidRPr="00C9768A">
              <w:rPr>
                <w:lang w:val="el-GR"/>
              </w:rPr>
              <w:t>σύμβασης:</w:t>
            </w:r>
          </w:p>
        </w:tc>
        <w:tc>
          <w:tcPr>
            <w:tcW w:w="4819" w:type="dxa"/>
            <w:shd w:val="clear" w:color="auto" w:fill="auto"/>
          </w:tcPr>
          <w:p w14:paraId="3AD0A578" w14:textId="77777777" w:rsidR="001475A5" w:rsidRPr="00C9768A" w:rsidRDefault="001475A5" w:rsidP="007E4FC1">
            <w:pPr>
              <w:spacing w:after="0"/>
            </w:pPr>
            <w:r w:rsidRPr="00C9768A">
              <w:t>[……]</w:t>
            </w:r>
          </w:p>
        </w:tc>
      </w:tr>
      <w:tr w:rsidR="00311CFF" w:rsidRPr="00C9768A" w14:paraId="0640D21D" w14:textId="77777777" w:rsidTr="008E74C8">
        <w:tc>
          <w:tcPr>
            <w:tcW w:w="4820" w:type="dxa"/>
            <w:shd w:val="clear" w:color="auto" w:fill="auto"/>
          </w:tcPr>
          <w:p w14:paraId="59B43777" w14:textId="77777777" w:rsidR="00311CFF" w:rsidRPr="00C9768A" w:rsidRDefault="00311CFF" w:rsidP="003C7148">
            <w:pPr>
              <w:spacing w:after="0"/>
              <w:rPr>
                <w:lang w:val="el-GR"/>
              </w:rPr>
            </w:pPr>
            <w:r w:rsidRPr="00C9768A">
              <w:rPr>
                <w:lang w:val="el-GR"/>
              </w:rPr>
              <w:t xml:space="preserve">10) Ο οικονομικός φορέας </w:t>
            </w:r>
            <w:r w:rsidRPr="00C9768A">
              <w:rPr>
                <w:b/>
                <w:lang w:val="el-GR"/>
              </w:rPr>
              <w:t>προτίθεται, να αναθέσει σε τρίτους υπό μορφή υπεργολαβίας</w:t>
            </w:r>
            <w:r w:rsidRPr="00C9768A">
              <w:rPr>
                <w:rStyle w:val="a6"/>
              </w:rPr>
              <w:endnoteReference w:id="35"/>
            </w:r>
            <w:r w:rsidRPr="00C9768A">
              <w:rPr>
                <w:lang w:val="el-GR"/>
              </w:rPr>
              <w:t xml:space="preserve"> το ακόλουθο</w:t>
            </w:r>
            <w:r w:rsidRPr="00C9768A">
              <w:rPr>
                <w:b/>
                <w:lang w:val="el-GR"/>
              </w:rPr>
              <w:t xml:space="preserve"> τμήμα (δηλ. ποσοστό)</w:t>
            </w:r>
            <w:r w:rsidRPr="00C9768A">
              <w:rPr>
                <w:lang w:val="el-GR"/>
              </w:rPr>
              <w:t xml:space="preserve"> της σύμβασης:</w:t>
            </w:r>
          </w:p>
        </w:tc>
        <w:tc>
          <w:tcPr>
            <w:tcW w:w="4819" w:type="dxa"/>
            <w:shd w:val="clear" w:color="auto" w:fill="auto"/>
          </w:tcPr>
          <w:p w14:paraId="71C0A32C" w14:textId="77777777" w:rsidR="00311CFF" w:rsidRPr="00C9768A" w:rsidRDefault="00311CFF" w:rsidP="003C7148">
            <w:pPr>
              <w:spacing w:after="0"/>
            </w:pPr>
            <w:r w:rsidRPr="00C9768A">
              <w:t>[....……]</w:t>
            </w:r>
          </w:p>
        </w:tc>
      </w:tr>
    </w:tbl>
    <w:p w14:paraId="7FC95136" w14:textId="77777777" w:rsidR="001475A5" w:rsidRPr="00C9768A" w:rsidRDefault="001475A5" w:rsidP="001475A5">
      <w:pPr>
        <w:widowControl w:val="0"/>
        <w:suppressAutoHyphens w:val="0"/>
        <w:spacing w:after="80" w:line="276" w:lineRule="auto"/>
        <w:jc w:val="left"/>
        <w:rPr>
          <w:b/>
          <w:kern w:val="20"/>
          <w:sz w:val="20"/>
          <w:szCs w:val="20"/>
          <w:lang w:val="el-GR"/>
        </w:rPr>
      </w:pPr>
    </w:p>
    <w:p w14:paraId="693D8B09"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Δ:</w:t>
      </w:r>
      <w:r w:rsidR="008A5CB1" w:rsidRPr="00C9768A">
        <w:rPr>
          <w:b/>
          <w:bCs/>
          <w:szCs w:val="22"/>
          <w:lang w:val="el-GR" w:eastAsia="el-GR"/>
        </w:rPr>
        <w:t xml:space="preserve"> </w:t>
      </w:r>
      <w:r w:rsidRPr="00C9768A">
        <w:rPr>
          <w:b/>
          <w:bCs/>
          <w:szCs w:val="22"/>
          <w:lang w:val="el-GR" w:eastAsia="el-GR"/>
        </w:rPr>
        <w:t>Συστήματα</w:t>
      </w:r>
      <w:r w:rsidR="008A5CB1" w:rsidRPr="00C9768A">
        <w:rPr>
          <w:b/>
          <w:bCs/>
          <w:szCs w:val="22"/>
          <w:lang w:val="el-GR" w:eastAsia="el-GR"/>
        </w:rPr>
        <w:t xml:space="preserve"> </w:t>
      </w:r>
      <w:r w:rsidRPr="00C9768A">
        <w:rPr>
          <w:b/>
          <w:bCs/>
          <w:szCs w:val="22"/>
          <w:lang w:val="el-GR" w:eastAsia="el-GR"/>
        </w:rPr>
        <w:t>διασφάλισης</w:t>
      </w:r>
      <w:r w:rsidR="008A5CB1" w:rsidRPr="00C9768A">
        <w:rPr>
          <w:b/>
          <w:bCs/>
          <w:szCs w:val="22"/>
          <w:lang w:val="el-GR" w:eastAsia="el-GR"/>
        </w:rPr>
        <w:t xml:space="preserve"> </w:t>
      </w:r>
      <w:r w:rsidRPr="00C9768A">
        <w:rPr>
          <w:b/>
          <w:bCs/>
          <w:szCs w:val="22"/>
          <w:lang w:val="el-GR" w:eastAsia="el-GR"/>
        </w:rPr>
        <w:t>ποιότητας</w:t>
      </w:r>
      <w:r w:rsidR="008A5CB1" w:rsidRPr="00C9768A">
        <w:rPr>
          <w:b/>
          <w:bCs/>
          <w:szCs w:val="22"/>
          <w:lang w:val="el-GR" w:eastAsia="el-GR"/>
        </w:rPr>
        <w:t xml:space="preserve"> </w:t>
      </w:r>
      <w:r w:rsidRPr="00C9768A">
        <w:rPr>
          <w:b/>
          <w:bCs/>
          <w:szCs w:val="22"/>
          <w:lang w:val="el-GR" w:eastAsia="el-GR"/>
        </w:rPr>
        <w:t>και</w:t>
      </w:r>
      <w:r w:rsidR="008A5CB1" w:rsidRPr="00C9768A">
        <w:rPr>
          <w:b/>
          <w:bCs/>
          <w:szCs w:val="22"/>
          <w:lang w:val="el-GR" w:eastAsia="el-GR"/>
        </w:rPr>
        <w:t xml:space="preserve"> </w:t>
      </w:r>
      <w:r w:rsidRPr="00C9768A">
        <w:rPr>
          <w:b/>
          <w:bCs/>
          <w:szCs w:val="22"/>
          <w:lang w:val="el-GR" w:eastAsia="el-GR"/>
        </w:rPr>
        <w:t>πρότυπα</w:t>
      </w:r>
      <w:r w:rsidR="008A5CB1" w:rsidRPr="00C9768A">
        <w:rPr>
          <w:b/>
          <w:bCs/>
          <w:szCs w:val="22"/>
          <w:lang w:val="el-GR" w:eastAsia="el-GR"/>
        </w:rPr>
        <w:t xml:space="preserve"> </w:t>
      </w:r>
      <w:r w:rsidRPr="00C9768A">
        <w:rPr>
          <w:b/>
          <w:bCs/>
          <w:szCs w:val="22"/>
          <w:lang w:val="el-GR" w:eastAsia="el-GR"/>
        </w:rPr>
        <w:t>περιβαλλοντικής</w:t>
      </w:r>
      <w:r w:rsidR="008A5CB1" w:rsidRPr="00C9768A">
        <w:rPr>
          <w:b/>
          <w:bCs/>
          <w:szCs w:val="22"/>
          <w:lang w:val="el-GR" w:eastAsia="el-GR"/>
        </w:rPr>
        <w:t xml:space="preserve"> </w:t>
      </w:r>
      <w:r w:rsidRPr="00C9768A">
        <w:rPr>
          <w:b/>
          <w:bCs/>
          <w:szCs w:val="22"/>
          <w:lang w:val="el-GR" w:eastAsia="el-GR"/>
        </w:rPr>
        <w:t>διαχείρισης</w:t>
      </w:r>
    </w:p>
    <w:p w14:paraId="790BD360" w14:textId="77777777" w:rsidR="000E6829" w:rsidRPr="00C9768A" w:rsidRDefault="000E6829" w:rsidP="001A663D">
      <w:pPr>
        <w:widowControl w:val="0"/>
        <w:suppressAutoHyphens w:val="0"/>
        <w:spacing w:after="80" w:line="276" w:lineRule="auto"/>
        <w:jc w:val="center"/>
        <w:rPr>
          <w:szCs w:val="22"/>
          <w:lang w:val="el-GR" w:eastAsia="el-GR"/>
        </w:rPr>
      </w:pPr>
      <w:r w:rsidRPr="00C9768A">
        <w:rPr>
          <w:b/>
          <w:kern w:val="20"/>
          <w:sz w:val="20"/>
          <w:szCs w:val="20"/>
          <w:lang w:val="el-GR"/>
        </w:rPr>
        <w:t>(Κενή</w:t>
      </w:r>
      <w:r w:rsidR="008A5CB1" w:rsidRPr="00C9768A">
        <w:rPr>
          <w:b/>
          <w:kern w:val="20"/>
          <w:sz w:val="20"/>
          <w:szCs w:val="20"/>
          <w:lang w:val="el-GR"/>
        </w:rPr>
        <w:t xml:space="preserve"> </w:t>
      </w:r>
      <w:r w:rsidRPr="00C9768A">
        <w:rPr>
          <w:b/>
          <w:kern w:val="20"/>
          <w:sz w:val="20"/>
          <w:szCs w:val="20"/>
          <w:lang w:val="el-GR"/>
        </w:rPr>
        <w:t>Παράγραφος)</w:t>
      </w:r>
    </w:p>
    <w:p w14:paraId="55B8F46C" w14:textId="77777777" w:rsidR="001A663D" w:rsidRPr="00C9768A" w:rsidRDefault="001A663D" w:rsidP="001A663D">
      <w:pPr>
        <w:pageBreakBefore/>
        <w:widowControl w:val="0"/>
        <w:suppressAutoHyphens w:val="0"/>
        <w:spacing w:after="0" w:line="360" w:lineRule="auto"/>
        <w:jc w:val="center"/>
        <w:rPr>
          <w:szCs w:val="22"/>
          <w:lang w:val="el-GR" w:eastAsia="el-GR"/>
        </w:rPr>
      </w:pPr>
      <w:r w:rsidRPr="00C9768A">
        <w:rPr>
          <w:b/>
          <w:bCs/>
          <w:szCs w:val="22"/>
          <w:lang w:val="el-GR" w:eastAsia="el-GR"/>
        </w:rPr>
        <w:t>Μέρος</w:t>
      </w:r>
      <w:r w:rsidR="008A5CB1" w:rsidRPr="00C9768A">
        <w:rPr>
          <w:b/>
          <w:bCs/>
          <w:szCs w:val="22"/>
          <w:lang w:val="el-GR" w:eastAsia="el-GR"/>
        </w:rPr>
        <w:t xml:space="preserve"> </w:t>
      </w:r>
      <w:r w:rsidRPr="00C9768A">
        <w:rPr>
          <w:b/>
          <w:bCs/>
          <w:szCs w:val="22"/>
          <w:lang w:val="el-GR" w:eastAsia="el-GR"/>
        </w:rPr>
        <w:t>V:</w:t>
      </w:r>
      <w:r w:rsidR="008A5CB1" w:rsidRPr="00C9768A">
        <w:rPr>
          <w:b/>
          <w:bCs/>
          <w:szCs w:val="22"/>
          <w:lang w:val="el-GR" w:eastAsia="el-GR"/>
        </w:rPr>
        <w:t xml:space="preserve"> </w:t>
      </w:r>
      <w:r w:rsidRPr="00C9768A">
        <w:rPr>
          <w:b/>
          <w:bCs/>
          <w:szCs w:val="22"/>
          <w:lang w:val="el-GR" w:eastAsia="el-GR"/>
        </w:rPr>
        <w:t>Περιορισμός</w:t>
      </w:r>
      <w:r w:rsidR="008A5CB1" w:rsidRPr="00C9768A">
        <w:rPr>
          <w:b/>
          <w:bCs/>
          <w:szCs w:val="22"/>
          <w:lang w:val="el-GR" w:eastAsia="el-GR"/>
        </w:rPr>
        <w:t xml:space="preserve"> </w:t>
      </w:r>
      <w:r w:rsidRPr="00C9768A">
        <w:rPr>
          <w:b/>
          <w:bCs/>
          <w:szCs w:val="22"/>
          <w:lang w:val="el-GR" w:eastAsia="el-GR"/>
        </w:rPr>
        <w:t>του</w:t>
      </w:r>
      <w:r w:rsidR="008A5CB1" w:rsidRPr="00C9768A">
        <w:rPr>
          <w:b/>
          <w:bCs/>
          <w:szCs w:val="22"/>
          <w:lang w:val="el-GR" w:eastAsia="el-GR"/>
        </w:rPr>
        <w:t xml:space="preserve"> </w:t>
      </w:r>
      <w:r w:rsidRPr="00C9768A">
        <w:rPr>
          <w:b/>
          <w:bCs/>
          <w:szCs w:val="22"/>
          <w:lang w:val="el-GR" w:eastAsia="el-GR"/>
        </w:rPr>
        <w:t>αριθμού</w:t>
      </w:r>
      <w:r w:rsidR="008A5CB1" w:rsidRPr="00C9768A">
        <w:rPr>
          <w:b/>
          <w:bCs/>
          <w:szCs w:val="22"/>
          <w:lang w:val="el-GR" w:eastAsia="el-GR"/>
        </w:rPr>
        <w:t xml:space="preserve"> </w:t>
      </w:r>
      <w:r w:rsidRPr="00C9768A">
        <w:rPr>
          <w:b/>
          <w:bCs/>
          <w:szCs w:val="22"/>
          <w:lang w:val="el-GR" w:eastAsia="el-GR"/>
        </w:rPr>
        <w:t>των</w:t>
      </w:r>
      <w:r w:rsidR="008A5CB1" w:rsidRPr="00C9768A">
        <w:rPr>
          <w:b/>
          <w:bCs/>
          <w:szCs w:val="22"/>
          <w:lang w:val="el-GR" w:eastAsia="el-GR"/>
        </w:rPr>
        <w:t xml:space="preserve"> </w:t>
      </w:r>
      <w:r w:rsidRPr="00C9768A">
        <w:rPr>
          <w:b/>
          <w:bCs/>
          <w:szCs w:val="22"/>
          <w:lang w:val="el-GR" w:eastAsia="el-GR"/>
        </w:rPr>
        <w:t>πληρούντων</w:t>
      </w:r>
      <w:r w:rsidR="008A5CB1" w:rsidRPr="00C9768A">
        <w:rPr>
          <w:b/>
          <w:bCs/>
          <w:szCs w:val="22"/>
          <w:lang w:val="el-GR" w:eastAsia="el-GR"/>
        </w:rPr>
        <w:t xml:space="preserve"> </w:t>
      </w:r>
      <w:r w:rsidRPr="00C9768A">
        <w:rPr>
          <w:b/>
          <w:bCs/>
          <w:szCs w:val="22"/>
          <w:lang w:val="el-GR" w:eastAsia="el-GR"/>
        </w:rPr>
        <w:t>τα</w:t>
      </w:r>
      <w:r w:rsidR="008A5CB1" w:rsidRPr="00C9768A">
        <w:rPr>
          <w:b/>
          <w:bCs/>
          <w:szCs w:val="22"/>
          <w:lang w:val="el-GR" w:eastAsia="el-GR"/>
        </w:rPr>
        <w:t xml:space="preserve"> </w:t>
      </w:r>
      <w:r w:rsidRPr="00C9768A">
        <w:rPr>
          <w:b/>
          <w:bCs/>
          <w:szCs w:val="22"/>
          <w:lang w:val="el-GR" w:eastAsia="el-GR"/>
        </w:rPr>
        <w:t>κριτήρια</w:t>
      </w:r>
      <w:r w:rsidR="008A5CB1" w:rsidRPr="00C9768A">
        <w:rPr>
          <w:b/>
          <w:bCs/>
          <w:szCs w:val="22"/>
          <w:lang w:val="el-GR" w:eastAsia="el-GR"/>
        </w:rPr>
        <w:t xml:space="preserve"> </w:t>
      </w:r>
      <w:r w:rsidRPr="00C9768A">
        <w:rPr>
          <w:b/>
          <w:bCs/>
          <w:szCs w:val="22"/>
          <w:lang w:val="el-GR" w:eastAsia="el-GR"/>
        </w:rPr>
        <w:t>επιλογής</w:t>
      </w:r>
      <w:r w:rsidR="008A5CB1" w:rsidRPr="00C9768A">
        <w:rPr>
          <w:b/>
          <w:bCs/>
          <w:szCs w:val="22"/>
          <w:lang w:val="el-GR" w:eastAsia="el-GR"/>
        </w:rPr>
        <w:t xml:space="preserve"> </w:t>
      </w:r>
      <w:r w:rsidRPr="00C9768A">
        <w:rPr>
          <w:b/>
          <w:bCs/>
          <w:szCs w:val="22"/>
          <w:lang w:val="el-GR" w:eastAsia="el-GR"/>
        </w:rPr>
        <w:t>υποψηφίων</w:t>
      </w:r>
    </w:p>
    <w:p w14:paraId="3385B877" w14:textId="68B624F5" w:rsidR="001A663D" w:rsidRPr="00C9768A"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0" w:line="276" w:lineRule="auto"/>
        <w:ind w:left="113" w:right="113"/>
        <w:rPr>
          <w:szCs w:val="22"/>
          <w:lang w:val="el-GR" w:eastAsia="el-GR"/>
        </w:rPr>
      </w:pPr>
      <w:r w:rsidRPr="00C9768A">
        <w:rPr>
          <w:b/>
          <w:i/>
          <w:szCs w:val="22"/>
          <w:lang w:val="el-GR" w:eastAsia="el-GR"/>
        </w:rPr>
        <w:t>Ο</w:t>
      </w:r>
      <w:r w:rsidR="008A5CB1" w:rsidRPr="00C9768A">
        <w:rPr>
          <w:b/>
          <w:i/>
          <w:szCs w:val="22"/>
          <w:lang w:val="el-GR" w:eastAsia="el-GR"/>
        </w:rPr>
        <w:t xml:space="preserve"> </w:t>
      </w:r>
      <w:r w:rsidRPr="00C9768A">
        <w:rPr>
          <w:b/>
          <w:i/>
          <w:szCs w:val="22"/>
          <w:lang w:val="el-GR" w:eastAsia="el-GR"/>
        </w:rPr>
        <w:t>οικονομικός</w:t>
      </w:r>
      <w:r w:rsidR="008A5CB1" w:rsidRPr="00C9768A">
        <w:rPr>
          <w:b/>
          <w:i/>
          <w:szCs w:val="22"/>
          <w:lang w:val="el-GR" w:eastAsia="el-GR"/>
        </w:rPr>
        <w:t xml:space="preserve"> </w:t>
      </w:r>
      <w:r w:rsidRPr="00C9768A">
        <w:rPr>
          <w:b/>
          <w:i/>
          <w:szCs w:val="22"/>
          <w:lang w:val="el-GR" w:eastAsia="el-GR"/>
        </w:rPr>
        <w:t>φορέας</w:t>
      </w:r>
      <w:r w:rsidR="008A5CB1" w:rsidRPr="00C9768A">
        <w:rPr>
          <w:b/>
          <w:i/>
          <w:szCs w:val="22"/>
          <w:lang w:val="el-GR" w:eastAsia="el-GR"/>
        </w:rPr>
        <w:t xml:space="preserve"> </w:t>
      </w:r>
      <w:r w:rsidRPr="00C9768A">
        <w:rPr>
          <w:b/>
          <w:i/>
          <w:szCs w:val="22"/>
          <w:lang w:val="el-GR" w:eastAsia="el-GR"/>
        </w:rPr>
        <w:t>πρέπει</w:t>
      </w:r>
      <w:r w:rsidR="008A5CB1" w:rsidRPr="00C9768A">
        <w:rPr>
          <w:b/>
          <w:i/>
          <w:szCs w:val="22"/>
          <w:lang w:val="el-GR" w:eastAsia="el-GR"/>
        </w:rPr>
        <w:t xml:space="preserve"> </w:t>
      </w:r>
      <w:r w:rsidRPr="00C9768A">
        <w:rPr>
          <w:b/>
          <w:i/>
          <w:szCs w:val="22"/>
          <w:lang w:val="el-GR" w:eastAsia="el-GR"/>
        </w:rPr>
        <w:t>να</w:t>
      </w:r>
      <w:r w:rsidR="008A5CB1" w:rsidRPr="00C9768A">
        <w:rPr>
          <w:b/>
          <w:i/>
          <w:szCs w:val="22"/>
          <w:lang w:val="el-GR" w:eastAsia="el-GR"/>
        </w:rPr>
        <w:t xml:space="preserve"> </w:t>
      </w:r>
      <w:r w:rsidRPr="00C9768A">
        <w:rPr>
          <w:b/>
          <w:i/>
          <w:szCs w:val="22"/>
          <w:lang w:val="el-GR" w:eastAsia="el-GR"/>
        </w:rPr>
        <w:t>παράσχει</w:t>
      </w:r>
      <w:r w:rsidR="008A5CB1" w:rsidRPr="00C9768A">
        <w:rPr>
          <w:b/>
          <w:i/>
          <w:szCs w:val="22"/>
          <w:lang w:val="el-GR" w:eastAsia="el-GR"/>
        </w:rPr>
        <w:t xml:space="preserve"> </w:t>
      </w:r>
      <w:r w:rsidRPr="00C9768A">
        <w:rPr>
          <w:b/>
          <w:i/>
          <w:szCs w:val="22"/>
          <w:lang w:val="el-GR" w:eastAsia="el-GR"/>
        </w:rPr>
        <w:t>πληροφορίες</w:t>
      </w:r>
      <w:r w:rsidR="008A5CB1" w:rsidRPr="00C9768A">
        <w:rPr>
          <w:b/>
          <w:i/>
          <w:szCs w:val="22"/>
          <w:lang w:val="el-GR" w:eastAsia="el-GR"/>
        </w:rPr>
        <w:t xml:space="preserve"> </w:t>
      </w:r>
      <w:r w:rsidRPr="00C9768A">
        <w:rPr>
          <w:b/>
          <w:szCs w:val="22"/>
          <w:u w:val="single"/>
          <w:lang w:val="el-GR" w:eastAsia="el-GR"/>
        </w:rPr>
        <w:t>μόνον</w:t>
      </w:r>
      <w:r w:rsidR="008A5CB1" w:rsidRPr="00C9768A">
        <w:rPr>
          <w:b/>
          <w:i/>
          <w:szCs w:val="22"/>
          <w:lang w:val="el-GR" w:eastAsia="el-GR"/>
        </w:rPr>
        <w:t xml:space="preserve"> </w:t>
      </w:r>
      <w:r w:rsidRPr="00C9768A">
        <w:rPr>
          <w:b/>
          <w:i/>
          <w:szCs w:val="22"/>
          <w:lang w:val="el-GR" w:eastAsia="el-GR"/>
        </w:rPr>
        <w:t>όταν</w:t>
      </w:r>
      <w:r w:rsidR="008A5CB1" w:rsidRPr="00C9768A">
        <w:rPr>
          <w:b/>
          <w:i/>
          <w:szCs w:val="22"/>
          <w:lang w:val="el-GR" w:eastAsia="el-GR"/>
        </w:rPr>
        <w:t xml:space="preserve"> </w:t>
      </w:r>
      <w:r w:rsidRPr="00C9768A">
        <w:rPr>
          <w:b/>
          <w:i/>
          <w:szCs w:val="22"/>
          <w:lang w:val="el-GR" w:eastAsia="el-GR"/>
        </w:rPr>
        <w:t>η</w:t>
      </w:r>
      <w:r w:rsidR="008A5CB1" w:rsidRPr="00C9768A">
        <w:rPr>
          <w:b/>
          <w:i/>
          <w:szCs w:val="22"/>
          <w:lang w:val="el-GR" w:eastAsia="el-GR"/>
        </w:rPr>
        <w:t xml:space="preserve"> </w:t>
      </w:r>
      <w:r w:rsidR="006949D2" w:rsidRPr="00C9768A">
        <w:rPr>
          <w:b/>
          <w:i/>
          <w:szCs w:val="22"/>
          <w:lang w:val="el-GR" w:eastAsia="el-GR"/>
        </w:rPr>
        <w:t>Αναθέτουσα Αρχή</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ο</w:t>
      </w:r>
      <w:r w:rsidR="008A5CB1" w:rsidRPr="00C9768A">
        <w:rPr>
          <w:b/>
          <w:i/>
          <w:szCs w:val="22"/>
          <w:lang w:val="el-GR" w:eastAsia="el-GR"/>
        </w:rPr>
        <w:t xml:space="preserve"> </w:t>
      </w:r>
      <w:r w:rsidRPr="00C9768A">
        <w:rPr>
          <w:b/>
          <w:i/>
          <w:szCs w:val="22"/>
          <w:lang w:val="el-GR" w:eastAsia="el-GR"/>
        </w:rPr>
        <w:t>αναθέτων</w:t>
      </w:r>
      <w:r w:rsidR="008A5CB1" w:rsidRPr="00C9768A">
        <w:rPr>
          <w:b/>
          <w:i/>
          <w:szCs w:val="22"/>
          <w:lang w:val="el-GR" w:eastAsia="el-GR"/>
        </w:rPr>
        <w:t xml:space="preserve"> </w:t>
      </w:r>
      <w:r w:rsidRPr="00C9768A">
        <w:rPr>
          <w:b/>
          <w:i/>
          <w:szCs w:val="22"/>
          <w:lang w:val="el-GR" w:eastAsia="el-GR"/>
        </w:rPr>
        <w:t>φορέας</w:t>
      </w:r>
      <w:r w:rsidR="008A5CB1" w:rsidRPr="00C9768A">
        <w:rPr>
          <w:b/>
          <w:i/>
          <w:szCs w:val="22"/>
          <w:lang w:val="el-GR" w:eastAsia="el-GR"/>
        </w:rPr>
        <w:t xml:space="preserve"> </w:t>
      </w:r>
      <w:r w:rsidRPr="00C9768A">
        <w:rPr>
          <w:b/>
          <w:i/>
          <w:szCs w:val="22"/>
          <w:lang w:val="el-GR" w:eastAsia="el-GR"/>
        </w:rPr>
        <w:t>έχει</w:t>
      </w:r>
      <w:r w:rsidR="008A5CB1" w:rsidRPr="00C9768A">
        <w:rPr>
          <w:b/>
          <w:i/>
          <w:szCs w:val="22"/>
          <w:lang w:val="el-GR" w:eastAsia="el-GR"/>
        </w:rPr>
        <w:t xml:space="preserve"> </w:t>
      </w:r>
      <w:r w:rsidRPr="00C9768A">
        <w:rPr>
          <w:b/>
          <w:i/>
          <w:szCs w:val="22"/>
          <w:lang w:val="el-GR" w:eastAsia="el-GR"/>
        </w:rPr>
        <w:t>προσδιορίσει</w:t>
      </w:r>
      <w:r w:rsidR="008A5CB1" w:rsidRPr="00C9768A">
        <w:rPr>
          <w:b/>
          <w:i/>
          <w:szCs w:val="22"/>
          <w:lang w:val="el-GR" w:eastAsia="el-GR"/>
        </w:rPr>
        <w:t xml:space="preserve"> </w:t>
      </w:r>
      <w:r w:rsidRPr="00C9768A">
        <w:rPr>
          <w:b/>
          <w:i/>
          <w:szCs w:val="22"/>
          <w:lang w:val="el-GR" w:eastAsia="el-GR"/>
        </w:rPr>
        <w:t>αντικειμενικά</w:t>
      </w:r>
      <w:r w:rsidR="008A5CB1" w:rsidRPr="00C9768A">
        <w:rPr>
          <w:b/>
          <w:i/>
          <w:szCs w:val="22"/>
          <w:lang w:val="el-GR" w:eastAsia="el-GR"/>
        </w:rPr>
        <w:t xml:space="preserve"> </w:t>
      </w:r>
      <w:r w:rsidRPr="00C9768A">
        <w:rPr>
          <w:b/>
          <w:i/>
          <w:szCs w:val="22"/>
          <w:lang w:val="el-GR" w:eastAsia="el-GR"/>
        </w:rPr>
        <w:t>και</w:t>
      </w:r>
      <w:r w:rsidR="008A5CB1" w:rsidRPr="00C9768A">
        <w:rPr>
          <w:b/>
          <w:i/>
          <w:szCs w:val="22"/>
          <w:lang w:val="el-GR" w:eastAsia="el-GR"/>
        </w:rPr>
        <w:t xml:space="preserve"> </w:t>
      </w:r>
      <w:r w:rsidRPr="00C9768A">
        <w:rPr>
          <w:b/>
          <w:i/>
          <w:szCs w:val="22"/>
          <w:lang w:val="el-GR" w:eastAsia="el-GR"/>
        </w:rPr>
        <w:t>χωρίς</w:t>
      </w:r>
      <w:r w:rsidR="008A5CB1" w:rsidRPr="00C9768A">
        <w:rPr>
          <w:b/>
          <w:i/>
          <w:szCs w:val="22"/>
          <w:lang w:val="el-GR" w:eastAsia="el-GR"/>
        </w:rPr>
        <w:t xml:space="preserve"> </w:t>
      </w:r>
      <w:r w:rsidRPr="00C9768A">
        <w:rPr>
          <w:b/>
          <w:i/>
          <w:szCs w:val="22"/>
          <w:lang w:val="el-GR" w:eastAsia="el-GR"/>
        </w:rPr>
        <w:t>διακρίσεις</w:t>
      </w:r>
      <w:r w:rsidR="008A5CB1" w:rsidRPr="00C9768A">
        <w:rPr>
          <w:b/>
          <w:i/>
          <w:szCs w:val="22"/>
          <w:lang w:val="el-GR" w:eastAsia="el-GR"/>
        </w:rPr>
        <w:t xml:space="preserve"> </w:t>
      </w:r>
      <w:r w:rsidRPr="00C9768A">
        <w:rPr>
          <w:b/>
          <w:i/>
          <w:szCs w:val="22"/>
          <w:lang w:val="el-GR" w:eastAsia="el-GR"/>
        </w:rPr>
        <w:t>κριτήρια</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κανόνες</w:t>
      </w:r>
      <w:r w:rsidR="008A5CB1" w:rsidRPr="00C9768A">
        <w:rPr>
          <w:b/>
          <w:i/>
          <w:szCs w:val="22"/>
          <w:lang w:val="el-GR" w:eastAsia="el-GR"/>
        </w:rPr>
        <w:t xml:space="preserve"> </w:t>
      </w:r>
      <w:r w:rsidRPr="00C9768A">
        <w:rPr>
          <w:b/>
          <w:i/>
          <w:szCs w:val="22"/>
          <w:lang w:val="el-GR" w:eastAsia="el-GR"/>
        </w:rPr>
        <w:t>που</w:t>
      </w:r>
      <w:r w:rsidR="008A5CB1" w:rsidRPr="00C9768A">
        <w:rPr>
          <w:b/>
          <w:i/>
          <w:szCs w:val="22"/>
          <w:lang w:val="el-GR" w:eastAsia="el-GR"/>
        </w:rPr>
        <w:t xml:space="preserve"> </w:t>
      </w:r>
      <w:r w:rsidRPr="00C9768A">
        <w:rPr>
          <w:b/>
          <w:i/>
          <w:szCs w:val="22"/>
          <w:lang w:val="el-GR" w:eastAsia="el-GR"/>
        </w:rPr>
        <w:t>πρόκειται</w:t>
      </w:r>
      <w:r w:rsidR="008A5CB1" w:rsidRPr="00C9768A">
        <w:rPr>
          <w:b/>
          <w:i/>
          <w:szCs w:val="22"/>
          <w:lang w:val="el-GR" w:eastAsia="el-GR"/>
        </w:rPr>
        <w:t xml:space="preserve"> </w:t>
      </w:r>
      <w:r w:rsidRPr="00C9768A">
        <w:rPr>
          <w:b/>
          <w:i/>
          <w:szCs w:val="22"/>
          <w:lang w:val="el-GR" w:eastAsia="el-GR"/>
        </w:rPr>
        <w:t>να</w:t>
      </w:r>
      <w:r w:rsidR="008A5CB1" w:rsidRPr="00C9768A">
        <w:rPr>
          <w:b/>
          <w:i/>
          <w:szCs w:val="22"/>
          <w:lang w:val="el-GR" w:eastAsia="el-GR"/>
        </w:rPr>
        <w:t xml:space="preserve"> </w:t>
      </w:r>
      <w:r w:rsidRPr="00C9768A">
        <w:rPr>
          <w:b/>
          <w:i/>
          <w:szCs w:val="22"/>
          <w:lang w:val="el-GR" w:eastAsia="el-GR"/>
        </w:rPr>
        <w:t>εφαρμοστούν</w:t>
      </w:r>
      <w:r w:rsidR="008A5CB1" w:rsidRPr="00C9768A">
        <w:rPr>
          <w:b/>
          <w:i/>
          <w:szCs w:val="22"/>
          <w:lang w:val="el-GR" w:eastAsia="el-GR"/>
        </w:rPr>
        <w:t xml:space="preserve"> </w:t>
      </w:r>
      <w:r w:rsidRPr="00C9768A">
        <w:rPr>
          <w:b/>
          <w:i/>
          <w:szCs w:val="22"/>
          <w:lang w:val="el-GR" w:eastAsia="el-GR"/>
        </w:rPr>
        <w:t>για</w:t>
      </w:r>
      <w:r w:rsidR="008A5CB1" w:rsidRPr="00C9768A">
        <w:rPr>
          <w:b/>
          <w:i/>
          <w:szCs w:val="22"/>
          <w:lang w:val="el-GR" w:eastAsia="el-GR"/>
        </w:rPr>
        <w:t xml:space="preserve"> </w:t>
      </w:r>
      <w:r w:rsidRPr="00C9768A">
        <w:rPr>
          <w:b/>
          <w:i/>
          <w:szCs w:val="22"/>
          <w:lang w:val="el-GR" w:eastAsia="el-GR"/>
        </w:rPr>
        <w:t>τον</w:t>
      </w:r>
      <w:r w:rsidR="008A5CB1" w:rsidRPr="00C9768A">
        <w:rPr>
          <w:b/>
          <w:i/>
          <w:szCs w:val="22"/>
          <w:lang w:val="el-GR" w:eastAsia="el-GR"/>
        </w:rPr>
        <w:t xml:space="preserve"> </w:t>
      </w:r>
      <w:r w:rsidRPr="00C9768A">
        <w:rPr>
          <w:b/>
          <w:i/>
          <w:szCs w:val="22"/>
          <w:lang w:val="el-GR" w:eastAsia="el-GR"/>
        </w:rPr>
        <w:t>περιορισμό</w:t>
      </w:r>
      <w:r w:rsidR="008A5CB1" w:rsidRPr="00C9768A">
        <w:rPr>
          <w:b/>
          <w:i/>
          <w:szCs w:val="22"/>
          <w:lang w:val="el-GR" w:eastAsia="el-GR"/>
        </w:rPr>
        <w:t xml:space="preserve"> </w:t>
      </w:r>
      <w:r w:rsidRPr="00C9768A">
        <w:rPr>
          <w:b/>
          <w:i/>
          <w:szCs w:val="22"/>
          <w:lang w:val="el-GR" w:eastAsia="el-GR"/>
        </w:rPr>
        <w:t>του</w:t>
      </w:r>
      <w:r w:rsidR="008A5CB1" w:rsidRPr="00C9768A">
        <w:rPr>
          <w:b/>
          <w:i/>
          <w:szCs w:val="22"/>
          <w:lang w:val="el-GR" w:eastAsia="el-GR"/>
        </w:rPr>
        <w:t xml:space="preserve"> </w:t>
      </w:r>
      <w:r w:rsidRPr="00C9768A">
        <w:rPr>
          <w:b/>
          <w:i/>
          <w:szCs w:val="22"/>
          <w:lang w:val="el-GR" w:eastAsia="el-GR"/>
        </w:rPr>
        <w:t>αριθμού</w:t>
      </w:r>
      <w:r w:rsidR="008A5CB1" w:rsidRPr="00C9768A">
        <w:rPr>
          <w:b/>
          <w:i/>
          <w:szCs w:val="22"/>
          <w:lang w:val="el-GR" w:eastAsia="el-GR"/>
        </w:rPr>
        <w:t xml:space="preserve"> </w:t>
      </w:r>
      <w:r w:rsidRPr="00C9768A">
        <w:rPr>
          <w:b/>
          <w:i/>
          <w:szCs w:val="22"/>
          <w:lang w:val="el-GR" w:eastAsia="el-GR"/>
        </w:rPr>
        <w:t>των</w:t>
      </w:r>
      <w:r w:rsidR="008A5CB1" w:rsidRPr="00C9768A">
        <w:rPr>
          <w:b/>
          <w:i/>
          <w:szCs w:val="22"/>
          <w:lang w:val="el-GR" w:eastAsia="el-GR"/>
        </w:rPr>
        <w:t xml:space="preserve"> </w:t>
      </w:r>
      <w:r w:rsidRPr="00C9768A">
        <w:rPr>
          <w:b/>
          <w:i/>
          <w:szCs w:val="22"/>
          <w:lang w:val="el-GR" w:eastAsia="el-GR"/>
        </w:rPr>
        <w:t>υποψηφίων</w:t>
      </w:r>
      <w:r w:rsidR="008A5CB1" w:rsidRPr="00C9768A">
        <w:rPr>
          <w:b/>
          <w:i/>
          <w:szCs w:val="22"/>
          <w:lang w:val="el-GR" w:eastAsia="el-GR"/>
        </w:rPr>
        <w:t xml:space="preserve"> </w:t>
      </w:r>
      <w:r w:rsidRPr="00C9768A">
        <w:rPr>
          <w:b/>
          <w:i/>
          <w:szCs w:val="22"/>
          <w:lang w:val="el-GR" w:eastAsia="el-GR"/>
        </w:rPr>
        <w:t>που</w:t>
      </w:r>
      <w:r w:rsidR="008A5CB1" w:rsidRPr="00C9768A">
        <w:rPr>
          <w:b/>
          <w:i/>
          <w:szCs w:val="22"/>
          <w:lang w:val="el-GR" w:eastAsia="el-GR"/>
        </w:rPr>
        <w:t xml:space="preserve"> </w:t>
      </w:r>
      <w:r w:rsidRPr="00C9768A">
        <w:rPr>
          <w:b/>
          <w:i/>
          <w:szCs w:val="22"/>
          <w:lang w:val="el-GR" w:eastAsia="el-GR"/>
        </w:rPr>
        <w:t>θα</w:t>
      </w:r>
      <w:r w:rsidR="008A5CB1" w:rsidRPr="00C9768A">
        <w:rPr>
          <w:b/>
          <w:i/>
          <w:szCs w:val="22"/>
          <w:lang w:val="el-GR" w:eastAsia="el-GR"/>
        </w:rPr>
        <w:t xml:space="preserve"> </w:t>
      </w:r>
      <w:r w:rsidRPr="00C9768A">
        <w:rPr>
          <w:b/>
          <w:i/>
          <w:szCs w:val="22"/>
          <w:lang w:val="el-GR" w:eastAsia="el-GR"/>
        </w:rPr>
        <w:t>προσκληθούν</w:t>
      </w:r>
      <w:r w:rsidR="008A5CB1" w:rsidRPr="00C9768A">
        <w:rPr>
          <w:b/>
          <w:i/>
          <w:szCs w:val="22"/>
          <w:lang w:val="el-GR" w:eastAsia="el-GR"/>
        </w:rPr>
        <w:t xml:space="preserve"> </w:t>
      </w:r>
      <w:r w:rsidRPr="00C9768A">
        <w:rPr>
          <w:b/>
          <w:i/>
          <w:szCs w:val="22"/>
          <w:lang w:val="el-GR" w:eastAsia="el-GR"/>
        </w:rPr>
        <w:t>να</w:t>
      </w:r>
      <w:r w:rsidR="008A5CB1" w:rsidRPr="00C9768A">
        <w:rPr>
          <w:b/>
          <w:i/>
          <w:szCs w:val="22"/>
          <w:lang w:val="el-GR" w:eastAsia="el-GR"/>
        </w:rPr>
        <w:t xml:space="preserve"> </w:t>
      </w:r>
      <w:r w:rsidRPr="00C9768A">
        <w:rPr>
          <w:b/>
          <w:i/>
          <w:szCs w:val="22"/>
          <w:lang w:val="el-GR" w:eastAsia="el-GR"/>
        </w:rPr>
        <w:t>υποβάλουν</w:t>
      </w:r>
      <w:r w:rsidR="008A5CB1" w:rsidRPr="00C9768A">
        <w:rPr>
          <w:b/>
          <w:i/>
          <w:szCs w:val="22"/>
          <w:lang w:val="el-GR" w:eastAsia="el-GR"/>
        </w:rPr>
        <w:t xml:space="preserve"> </w:t>
      </w:r>
      <w:r w:rsidRPr="00C9768A">
        <w:rPr>
          <w:b/>
          <w:i/>
          <w:szCs w:val="22"/>
          <w:lang w:val="el-GR" w:eastAsia="el-GR"/>
        </w:rPr>
        <w:t>προσφορά</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να</w:t>
      </w:r>
      <w:r w:rsidR="008A5CB1" w:rsidRPr="00C9768A">
        <w:rPr>
          <w:b/>
          <w:i/>
          <w:szCs w:val="22"/>
          <w:lang w:val="el-GR" w:eastAsia="el-GR"/>
        </w:rPr>
        <w:t xml:space="preserve"> </w:t>
      </w:r>
      <w:r w:rsidRPr="00C9768A">
        <w:rPr>
          <w:b/>
          <w:i/>
          <w:szCs w:val="22"/>
          <w:lang w:val="el-GR" w:eastAsia="el-GR"/>
        </w:rPr>
        <w:t>συμμετάσχουν</w:t>
      </w:r>
      <w:r w:rsidR="008A5CB1" w:rsidRPr="00C9768A">
        <w:rPr>
          <w:b/>
          <w:i/>
          <w:szCs w:val="22"/>
          <w:lang w:val="el-GR" w:eastAsia="el-GR"/>
        </w:rPr>
        <w:t xml:space="preserve"> </w:t>
      </w:r>
      <w:r w:rsidRPr="00C9768A">
        <w:rPr>
          <w:b/>
          <w:i/>
          <w:szCs w:val="22"/>
          <w:lang w:val="el-GR" w:eastAsia="el-GR"/>
        </w:rPr>
        <w:t>στον</w:t>
      </w:r>
      <w:r w:rsidR="008A5CB1" w:rsidRPr="00C9768A">
        <w:rPr>
          <w:b/>
          <w:i/>
          <w:szCs w:val="22"/>
          <w:lang w:val="el-GR" w:eastAsia="el-GR"/>
        </w:rPr>
        <w:t xml:space="preserve"> </w:t>
      </w:r>
      <w:r w:rsidRPr="00C9768A">
        <w:rPr>
          <w:b/>
          <w:i/>
          <w:szCs w:val="22"/>
          <w:lang w:val="el-GR" w:eastAsia="el-GR"/>
        </w:rPr>
        <w:t>διάλογο.</w:t>
      </w:r>
      <w:r w:rsidR="008A5CB1" w:rsidRPr="00C9768A">
        <w:rPr>
          <w:b/>
          <w:i/>
          <w:szCs w:val="22"/>
          <w:lang w:val="el-GR" w:eastAsia="el-GR"/>
        </w:rPr>
        <w:t xml:space="preserve"> </w:t>
      </w:r>
      <w:r w:rsidRPr="00C9768A">
        <w:rPr>
          <w:b/>
          <w:i/>
          <w:szCs w:val="22"/>
          <w:lang w:val="el-GR" w:eastAsia="el-GR"/>
        </w:rPr>
        <w:t>Οι</w:t>
      </w:r>
      <w:r w:rsidR="008A5CB1" w:rsidRPr="00C9768A">
        <w:rPr>
          <w:b/>
          <w:i/>
          <w:szCs w:val="22"/>
          <w:lang w:val="el-GR" w:eastAsia="el-GR"/>
        </w:rPr>
        <w:t xml:space="preserve"> </w:t>
      </w:r>
      <w:r w:rsidRPr="00C9768A">
        <w:rPr>
          <w:b/>
          <w:i/>
          <w:szCs w:val="22"/>
          <w:lang w:val="el-GR" w:eastAsia="el-GR"/>
        </w:rPr>
        <w:t>πληροφορίες</w:t>
      </w:r>
      <w:r w:rsidR="008A5CB1" w:rsidRPr="00C9768A">
        <w:rPr>
          <w:b/>
          <w:i/>
          <w:szCs w:val="22"/>
          <w:lang w:val="el-GR" w:eastAsia="el-GR"/>
        </w:rPr>
        <w:t xml:space="preserve"> </w:t>
      </w:r>
      <w:r w:rsidRPr="00C9768A">
        <w:rPr>
          <w:b/>
          <w:i/>
          <w:szCs w:val="22"/>
          <w:lang w:val="el-GR" w:eastAsia="el-GR"/>
        </w:rPr>
        <w:t>αυτές,</w:t>
      </w:r>
      <w:r w:rsidR="008A5CB1" w:rsidRPr="00C9768A">
        <w:rPr>
          <w:b/>
          <w:i/>
          <w:szCs w:val="22"/>
          <w:lang w:val="el-GR" w:eastAsia="el-GR"/>
        </w:rPr>
        <w:t xml:space="preserve"> </w:t>
      </w:r>
      <w:r w:rsidRPr="00C9768A">
        <w:rPr>
          <w:b/>
          <w:i/>
          <w:szCs w:val="22"/>
          <w:lang w:val="el-GR" w:eastAsia="el-GR"/>
        </w:rPr>
        <w:t>οι</w:t>
      </w:r>
      <w:r w:rsidR="008A5CB1" w:rsidRPr="00C9768A">
        <w:rPr>
          <w:b/>
          <w:i/>
          <w:szCs w:val="22"/>
          <w:lang w:val="el-GR" w:eastAsia="el-GR"/>
        </w:rPr>
        <w:t xml:space="preserve"> </w:t>
      </w:r>
      <w:r w:rsidRPr="00C9768A">
        <w:rPr>
          <w:b/>
          <w:i/>
          <w:szCs w:val="22"/>
          <w:lang w:val="el-GR" w:eastAsia="el-GR"/>
        </w:rPr>
        <w:t>οποίες</w:t>
      </w:r>
      <w:r w:rsidR="008A5CB1" w:rsidRPr="00C9768A">
        <w:rPr>
          <w:b/>
          <w:i/>
          <w:szCs w:val="22"/>
          <w:lang w:val="el-GR" w:eastAsia="el-GR"/>
        </w:rPr>
        <w:t xml:space="preserve"> </w:t>
      </w:r>
      <w:r w:rsidRPr="00C9768A">
        <w:rPr>
          <w:b/>
          <w:i/>
          <w:szCs w:val="22"/>
          <w:lang w:val="el-GR" w:eastAsia="el-GR"/>
        </w:rPr>
        <w:t>μπορούν</w:t>
      </w:r>
      <w:r w:rsidR="008A5CB1" w:rsidRPr="00C9768A">
        <w:rPr>
          <w:b/>
          <w:i/>
          <w:szCs w:val="22"/>
          <w:lang w:val="el-GR" w:eastAsia="el-GR"/>
        </w:rPr>
        <w:t xml:space="preserve"> </w:t>
      </w:r>
      <w:r w:rsidRPr="00C9768A">
        <w:rPr>
          <w:b/>
          <w:i/>
          <w:szCs w:val="22"/>
          <w:lang w:val="el-GR" w:eastAsia="el-GR"/>
        </w:rPr>
        <w:t>να</w:t>
      </w:r>
      <w:r w:rsidR="008A5CB1" w:rsidRPr="00C9768A">
        <w:rPr>
          <w:b/>
          <w:i/>
          <w:szCs w:val="22"/>
          <w:lang w:val="el-GR" w:eastAsia="el-GR"/>
        </w:rPr>
        <w:t xml:space="preserve"> </w:t>
      </w:r>
      <w:r w:rsidRPr="00C9768A">
        <w:rPr>
          <w:b/>
          <w:i/>
          <w:szCs w:val="22"/>
          <w:lang w:val="el-GR" w:eastAsia="el-GR"/>
        </w:rPr>
        <w:t>συνοδεύονται</w:t>
      </w:r>
      <w:r w:rsidR="008A5CB1" w:rsidRPr="00C9768A">
        <w:rPr>
          <w:b/>
          <w:i/>
          <w:szCs w:val="22"/>
          <w:lang w:val="el-GR" w:eastAsia="el-GR"/>
        </w:rPr>
        <w:t xml:space="preserve"> </w:t>
      </w:r>
      <w:r w:rsidRPr="00C9768A">
        <w:rPr>
          <w:b/>
          <w:i/>
          <w:szCs w:val="22"/>
          <w:lang w:val="el-GR" w:eastAsia="el-GR"/>
        </w:rPr>
        <w:t>από</w:t>
      </w:r>
      <w:r w:rsidR="008A5CB1" w:rsidRPr="00C9768A">
        <w:rPr>
          <w:b/>
          <w:i/>
          <w:szCs w:val="22"/>
          <w:lang w:val="el-GR" w:eastAsia="el-GR"/>
        </w:rPr>
        <w:t xml:space="preserve"> </w:t>
      </w:r>
      <w:r w:rsidRPr="00C9768A">
        <w:rPr>
          <w:b/>
          <w:i/>
          <w:szCs w:val="22"/>
          <w:lang w:val="el-GR" w:eastAsia="el-GR"/>
        </w:rPr>
        <w:t>απαιτήσεις</w:t>
      </w:r>
      <w:r w:rsidR="008A5CB1" w:rsidRPr="00C9768A">
        <w:rPr>
          <w:b/>
          <w:i/>
          <w:szCs w:val="22"/>
          <w:lang w:val="el-GR" w:eastAsia="el-GR"/>
        </w:rPr>
        <w:t xml:space="preserve"> </w:t>
      </w:r>
      <w:r w:rsidRPr="00C9768A">
        <w:rPr>
          <w:b/>
          <w:i/>
          <w:szCs w:val="22"/>
          <w:lang w:val="el-GR" w:eastAsia="el-GR"/>
        </w:rPr>
        <w:t>όσον</w:t>
      </w:r>
      <w:r w:rsidR="008A5CB1" w:rsidRPr="00C9768A">
        <w:rPr>
          <w:b/>
          <w:i/>
          <w:szCs w:val="22"/>
          <w:lang w:val="el-GR" w:eastAsia="el-GR"/>
        </w:rPr>
        <w:t xml:space="preserve"> </w:t>
      </w:r>
      <w:r w:rsidRPr="00C9768A">
        <w:rPr>
          <w:b/>
          <w:i/>
          <w:szCs w:val="22"/>
          <w:lang w:val="el-GR" w:eastAsia="el-GR"/>
        </w:rPr>
        <w:t>αφορά</w:t>
      </w:r>
      <w:r w:rsidR="008A5CB1" w:rsidRPr="00C9768A">
        <w:rPr>
          <w:b/>
          <w:i/>
          <w:szCs w:val="22"/>
          <w:lang w:val="el-GR" w:eastAsia="el-GR"/>
        </w:rPr>
        <w:t xml:space="preserve"> </w:t>
      </w:r>
      <w:r w:rsidRPr="00C9768A">
        <w:rPr>
          <w:b/>
          <w:i/>
          <w:szCs w:val="22"/>
          <w:lang w:val="el-GR" w:eastAsia="el-GR"/>
        </w:rPr>
        <w:t>τα</w:t>
      </w:r>
      <w:r w:rsidR="008A5CB1" w:rsidRPr="00C9768A">
        <w:rPr>
          <w:b/>
          <w:i/>
          <w:szCs w:val="22"/>
          <w:lang w:val="el-GR" w:eastAsia="el-GR"/>
        </w:rPr>
        <w:t xml:space="preserve"> </w:t>
      </w:r>
      <w:r w:rsidRPr="00C9768A">
        <w:rPr>
          <w:b/>
          <w:i/>
          <w:szCs w:val="22"/>
          <w:lang w:val="el-GR" w:eastAsia="el-GR"/>
        </w:rPr>
        <w:t>πιστοποιητικά</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το</w:t>
      </w:r>
      <w:r w:rsidR="008A5CB1" w:rsidRPr="00C9768A">
        <w:rPr>
          <w:b/>
          <w:i/>
          <w:szCs w:val="22"/>
          <w:lang w:val="el-GR" w:eastAsia="el-GR"/>
        </w:rPr>
        <w:t xml:space="preserve"> </w:t>
      </w:r>
      <w:r w:rsidRPr="00C9768A">
        <w:rPr>
          <w:b/>
          <w:i/>
          <w:szCs w:val="22"/>
          <w:lang w:val="el-GR" w:eastAsia="el-GR"/>
        </w:rPr>
        <w:t>είδος</w:t>
      </w:r>
      <w:r w:rsidR="008A5CB1" w:rsidRPr="00C9768A">
        <w:rPr>
          <w:b/>
          <w:i/>
          <w:szCs w:val="22"/>
          <w:lang w:val="el-GR" w:eastAsia="el-GR"/>
        </w:rPr>
        <w:t xml:space="preserve"> </w:t>
      </w:r>
      <w:r w:rsidRPr="00C9768A">
        <w:rPr>
          <w:b/>
          <w:i/>
          <w:szCs w:val="22"/>
          <w:lang w:val="el-GR" w:eastAsia="el-GR"/>
        </w:rPr>
        <w:t>τους)</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τις</w:t>
      </w:r>
      <w:r w:rsidR="008A5CB1" w:rsidRPr="00C9768A">
        <w:rPr>
          <w:b/>
          <w:i/>
          <w:szCs w:val="22"/>
          <w:lang w:val="el-GR" w:eastAsia="el-GR"/>
        </w:rPr>
        <w:t xml:space="preserve"> </w:t>
      </w:r>
      <w:r w:rsidRPr="00C9768A">
        <w:rPr>
          <w:b/>
          <w:i/>
          <w:szCs w:val="22"/>
          <w:lang w:val="el-GR" w:eastAsia="el-GR"/>
        </w:rPr>
        <w:t>μορφές</w:t>
      </w:r>
      <w:r w:rsidR="008A5CB1" w:rsidRPr="00C9768A">
        <w:rPr>
          <w:b/>
          <w:i/>
          <w:szCs w:val="22"/>
          <w:lang w:val="el-GR" w:eastAsia="el-GR"/>
        </w:rPr>
        <w:t xml:space="preserve"> </w:t>
      </w:r>
      <w:r w:rsidRPr="00C9768A">
        <w:rPr>
          <w:b/>
          <w:i/>
          <w:szCs w:val="22"/>
          <w:lang w:val="el-GR" w:eastAsia="el-GR"/>
        </w:rPr>
        <w:t>αποδεικτικών</w:t>
      </w:r>
      <w:r w:rsidR="008A5CB1" w:rsidRPr="00C9768A">
        <w:rPr>
          <w:b/>
          <w:i/>
          <w:szCs w:val="22"/>
          <w:lang w:val="el-GR" w:eastAsia="el-GR"/>
        </w:rPr>
        <w:t xml:space="preserve"> </w:t>
      </w:r>
      <w:r w:rsidRPr="00C9768A">
        <w:rPr>
          <w:b/>
          <w:i/>
          <w:szCs w:val="22"/>
          <w:lang w:val="el-GR" w:eastAsia="el-GR"/>
        </w:rPr>
        <w:t>εγγράφων,</w:t>
      </w:r>
      <w:r w:rsidR="008A5CB1" w:rsidRPr="00C9768A">
        <w:rPr>
          <w:b/>
          <w:i/>
          <w:szCs w:val="22"/>
          <w:lang w:val="el-GR" w:eastAsia="el-GR"/>
        </w:rPr>
        <w:t xml:space="preserve"> </w:t>
      </w:r>
      <w:r w:rsidRPr="00C9768A">
        <w:rPr>
          <w:b/>
          <w:szCs w:val="22"/>
          <w:lang w:val="el-GR" w:eastAsia="el-GR"/>
        </w:rPr>
        <w:t>εφόσον</w:t>
      </w:r>
      <w:r w:rsidR="008A5CB1" w:rsidRPr="00C9768A">
        <w:rPr>
          <w:b/>
          <w:szCs w:val="22"/>
          <w:lang w:val="el-GR" w:eastAsia="el-GR"/>
        </w:rPr>
        <w:t xml:space="preserve"> </w:t>
      </w:r>
      <w:r w:rsidRPr="00C9768A">
        <w:rPr>
          <w:b/>
          <w:szCs w:val="22"/>
          <w:lang w:val="el-GR" w:eastAsia="el-GR"/>
        </w:rPr>
        <w:t>συντρέχει</w:t>
      </w:r>
      <w:r w:rsidR="008A5CB1" w:rsidRPr="00C9768A">
        <w:rPr>
          <w:b/>
          <w:szCs w:val="22"/>
          <w:lang w:val="el-GR" w:eastAsia="el-GR"/>
        </w:rPr>
        <w:t xml:space="preserve"> </w:t>
      </w:r>
      <w:r w:rsidRPr="00C9768A">
        <w:rPr>
          <w:b/>
          <w:szCs w:val="22"/>
          <w:lang w:val="el-GR" w:eastAsia="el-GR"/>
        </w:rPr>
        <w:t>περίπτωση</w:t>
      </w:r>
      <w:r w:rsidRPr="00C9768A">
        <w:rPr>
          <w:b/>
          <w:i/>
          <w:szCs w:val="22"/>
          <w:lang w:val="el-GR" w:eastAsia="el-GR"/>
        </w:rPr>
        <w:t>,</w:t>
      </w:r>
      <w:r w:rsidR="008A5CB1" w:rsidRPr="00C9768A">
        <w:rPr>
          <w:b/>
          <w:i/>
          <w:szCs w:val="22"/>
          <w:u w:val="single"/>
          <w:lang w:val="el-GR" w:eastAsia="el-GR"/>
        </w:rPr>
        <w:t xml:space="preserve"> </w:t>
      </w:r>
      <w:r w:rsidRPr="00C9768A">
        <w:rPr>
          <w:b/>
          <w:i/>
          <w:szCs w:val="22"/>
          <w:lang w:val="el-GR" w:eastAsia="el-GR"/>
        </w:rPr>
        <w:t>που</w:t>
      </w:r>
      <w:r w:rsidR="008A5CB1" w:rsidRPr="00C9768A">
        <w:rPr>
          <w:b/>
          <w:i/>
          <w:szCs w:val="22"/>
          <w:lang w:val="el-GR" w:eastAsia="el-GR"/>
        </w:rPr>
        <w:t xml:space="preserve"> </w:t>
      </w:r>
      <w:r w:rsidRPr="00C9768A">
        <w:rPr>
          <w:b/>
          <w:i/>
          <w:szCs w:val="22"/>
          <w:lang w:val="el-GR" w:eastAsia="el-GR"/>
        </w:rPr>
        <w:t>θα</w:t>
      </w:r>
      <w:r w:rsidR="008A5CB1" w:rsidRPr="00C9768A">
        <w:rPr>
          <w:b/>
          <w:i/>
          <w:szCs w:val="22"/>
          <w:lang w:val="el-GR" w:eastAsia="el-GR"/>
        </w:rPr>
        <w:t xml:space="preserve"> </w:t>
      </w:r>
      <w:r w:rsidRPr="00C9768A">
        <w:rPr>
          <w:b/>
          <w:i/>
          <w:szCs w:val="22"/>
          <w:lang w:val="el-GR" w:eastAsia="el-GR"/>
        </w:rPr>
        <w:t>πρέπει</w:t>
      </w:r>
      <w:r w:rsidR="008A5CB1" w:rsidRPr="00C9768A">
        <w:rPr>
          <w:b/>
          <w:i/>
          <w:szCs w:val="22"/>
          <w:lang w:val="el-GR" w:eastAsia="el-GR"/>
        </w:rPr>
        <w:t xml:space="preserve"> </w:t>
      </w:r>
      <w:r w:rsidRPr="00C9768A">
        <w:rPr>
          <w:b/>
          <w:i/>
          <w:szCs w:val="22"/>
          <w:lang w:val="el-GR" w:eastAsia="el-GR"/>
        </w:rPr>
        <w:t>να</w:t>
      </w:r>
      <w:r w:rsidR="008A5CB1" w:rsidRPr="00C9768A">
        <w:rPr>
          <w:b/>
          <w:i/>
          <w:szCs w:val="22"/>
          <w:lang w:val="el-GR" w:eastAsia="el-GR"/>
        </w:rPr>
        <w:t xml:space="preserve"> </w:t>
      </w:r>
      <w:r w:rsidRPr="00C9768A">
        <w:rPr>
          <w:b/>
          <w:i/>
          <w:szCs w:val="22"/>
          <w:lang w:val="el-GR" w:eastAsia="el-GR"/>
        </w:rPr>
        <w:t>προσκομιστούν,</w:t>
      </w:r>
      <w:r w:rsidR="008A5CB1" w:rsidRPr="00C9768A">
        <w:rPr>
          <w:b/>
          <w:i/>
          <w:szCs w:val="22"/>
          <w:lang w:val="el-GR" w:eastAsia="el-GR"/>
        </w:rPr>
        <w:t xml:space="preserve"> </w:t>
      </w:r>
      <w:r w:rsidRPr="00C9768A">
        <w:rPr>
          <w:b/>
          <w:i/>
          <w:szCs w:val="22"/>
          <w:lang w:val="el-GR" w:eastAsia="el-GR"/>
        </w:rPr>
        <w:t>ορίζονται</w:t>
      </w:r>
      <w:r w:rsidR="008A5CB1" w:rsidRPr="00C9768A">
        <w:rPr>
          <w:b/>
          <w:i/>
          <w:szCs w:val="22"/>
          <w:lang w:val="el-GR" w:eastAsia="el-GR"/>
        </w:rPr>
        <w:t xml:space="preserve"> </w:t>
      </w:r>
      <w:r w:rsidRPr="00C9768A">
        <w:rPr>
          <w:b/>
          <w:i/>
          <w:szCs w:val="22"/>
          <w:lang w:val="el-GR" w:eastAsia="el-GR"/>
        </w:rPr>
        <w:t>στη</w:t>
      </w:r>
      <w:r w:rsidR="008A5CB1" w:rsidRPr="00C9768A">
        <w:rPr>
          <w:b/>
          <w:i/>
          <w:szCs w:val="22"/>
          <w:lang w:val="el-GR" w:eastAsia="el-GR"/>
        </w:rPr>
        <w:t xml:space="preserve"> </w:t>
      </w:r>
      <w:r w:rsidRPr="00C9768A">
        <w:rPr>
          <w:b/>
          <w:i/>
          <w:szCs w:val="22"/>
          <w:lang w:val="el-GR" w:eastAsia="el-GR"/>
        </w:rPr>
        <w:t>σχετική</w:t>
      </w:r>
      <w:r w:rsidR="008A5CB1" w:rsidRPr="00C9768A">
        <w:rPr>
          <w:b/>
          <w:i/>
          <w:szCs w:val="22"/>
          <w:lang w:val="el-GR" w:eastAsia="el-GR"/>
        </w:rPr>
        <w:t xml:space="preserve"> </w:t>
      </w:r>
      <w:r w:rsidRPr="00C9768A">
        <w:rPr>
          <w:b/>
          <w:i/>
          <w:szCs w:val="22"/>
          <w:lang w:val="el-GR" w:eastAsia="el-GR"/>
        </w:rPr>
        <w:t>διακήρυξη</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στην</w:t>
      </w:r>
      <w:r w:rsidR="008A5CB1" w:rsidRPr="00C9768A">
        <w:rPr>
          <w:b/>
          <w:i/>
          <w:szCs w:val="22"/>
          <w:lang w:val="el-GR" w:eastAsia="el-GR"/>
        </w:rPr>
        <w:t xml:space="preserve"> </w:t>
      </w:r>
      <w:r w:rsidRPr="00C9768A">
        <w:rPr>
          <w:b/>
          <w:i/>
          <w:szCs w:val="22"/>
          <w:lang w:val="el-GR" w:eastAsia="el-GR"/>
        </w:rPr>
        <w:t>πρόσκληση</w:t>
      </w:r>
      <w:r w:rsidR="008A5CB1" w:rsidRPr="00C9768A">
        <w:rPr>
          <w:b/>
          <w:i/>
          <w:szCs w:val="22"/>
          <w:lang w:val="el-GR" w:eastAsia="el-GR"/>
        </w:rPr>
        <w:t xml:space="preserve"> </w:t>
      </w:r>
      <w:r w:rsidRPr="00C9768A">
        <w:rPr>
          <w:b/>
          <w:i/>
          <w:szCs w:val="22"/>
          <w:lang w:val="el-GR" w:eastAsia="el-GR"/>
        </w:rPr>
        <w:t>ή</w:t>
      </w:r>
      <w:r w:rsidR="008A5CB1" w:rsidRPr="00C9768A">
        <w:rPr>
          <w:b/>
          <w:i/>
          <w:szCs w:val="22"/>
          <w:lang w:val="el-GR" w:eastAsia="el-GR"/>
        </w:rPr>
        <w:t xml:space="preserve"> </w:t>
      </w:r>
      <w:r w:rsidRPr="00C9768A">
        <w:rPr>
          <w:b/>
          <w:i/>
          <w:szCs w:val="22"/>
          <w:lang w:val="el-GR" w:eastAsia="el-GR"/>
        </w:rPr>
        <w:t>στα</w:t>
      </w:r>
      <w:r w:rsidR="008A5CB1" w:rsidRPr="00C9768A">
        <w:rPr>
          <w:b/>
          <w:i/>
          <w:szCs w:val="22"/>
          <w:lang w:val="el-GR" w:eastAsia="el-GR"/>
        </w:rPr>
        <w:t xml:space="preserve"> </w:t>
      </w:r>
      <w:r w:rsidRPr="00C9768A">
        <w:rPr>
          <w:b/>
          <w:i/>
          <w:szCs w:val="22"/>
          <w:lang w:val="el-GR" w:eastAsia="el-GR"/>
        </w:rPr>
        <w:t>έγγραφα</w:t>
      </w:r>
      <w:r w:rsidR="008A5CB1" w:rsidRPr="00C9768A">
        <w:rPr>
          <w:b/>
          <w:i/>
          <w:szCs w:val="22"/>
          <w:lang w:val="el-GR" w:eastAsia="el-GR"/>
        </w:rPr>
        <w:t xml:space="preserve"> </w:t>
      </w:r>
      <w:r w:rsidRPr="00C9768A">
        <w:rPr>
          <w:b/>
          <w:i/>
          <w:szCs w:val="22"/>
          <w:lang w:val="el-GR" w:eastAsia="el-GR"/>
        </w:rPr>
        <w:t>της</w:t>
      </w:r>
      <w:r w:rsidR="008A5CB1" w:rsidRPr="00C9768A">
        <w:rPr>
          <w:b/>
          <w:i/>
          <w:szCs w:val="22"/>
          <w:lang w:val="el-GR" w:eastAsia="el-GR"/>
        </w:rPr>
        <w:t xml:space="preserve"> </w:t>
      </w:r>
      <w:r w:rsidRPr="00C9768A">
        <w:rPr>
          <w:b/>
          <w:i/>
          <w:szCs w:val="22"/>
          <w:lang w:val="el-GR" w:eastAsia="el-GR"/>
        </w:rPr>
        <w:t>σύμβασης.</w:t>
      </w:r>
    </w:p>
    <w:p w14:paraId="2C026FEB" w14:textId="77777777" w:rsidR="001A663D" w:rsidRPr="00C9768A" w:rsidRDefault="001A663D" w:rsidP="001A663D">
      <w:pPr>
        <w:widowControl w:val="0"/>
        <w:pBdr>
          <w:top w:val="single" w:sz="4" w:space="1" w:color="000000"/>
          <w:left w:val="single" w:sz="4" w:space="4" w:color="000000"/>
          <w:bottom w:val="single" w:sz="4" w:space="1" w:color="000000"/>
          <w:right w:val="single" w:sz="4" w:space="4" w:color="000000"/>
        </w:pBdr>
        <w:shd w:val="clear" w:color="auto" w:fill="BFBFBF"/>
        <w:suppressAutoHyphens w:val="0"/>
        <w:spacing w:after="0" w:line="276" w:lineRule="auto"/>
        <w:ind w:left="113" w:right="113"/>
        <w:rPr>
          <w:szCs w:val="22"/>
          <w:lang w:val="el-GR" w:eastAsia="el-GR"/>
        </w:rPr>
      </w:pPr>
      <w:r w:rsidRPr="00C9768A">
        <w:rPr>
          <w:b/>
          <w:i/>
          <w:szCs w:val="22"/>
          <w:u w:val="single"/>
          <w:lang w:val="el-GR" w:eastAsia="el-GR"/>
        </w:rPr>
        <w:t>Για</w:t>
      </w:r>
      <w:r w:rsidR="008A5CB1" w:rsidRPr="00C9768A">
        <w:rPr>
          <w:b/>
          <w:i/>
          <w:szCs w:val="22"/>
          <w:u w:val="single"/>
          <w:lang w:val="el-GR" w:eastAsia="el-GR"/>
        </w:rPr>
        <w:t xml:space="preserve"> </w:t>
      </w:r>
      <w:r w:rsidRPr="00C9768A">
        <w:rPr>
          <w:b/>
          <w:i/>
          <w:szCs w:val="22"/>
          <w:u w:val="single"/>
          <w:lang w:val="el-GR" w:eastAsia="el-GR"/>
        </w:rPr>
        <w:t>κλειστές</w:t>
      </w:r>
      <w:r w:rsidR="008A5CB1" w:rsidRPr="00C9768A">
        <w:rPr>
          <w:b/>
          <w:i/>
          <w:szCs w:val="22"/>
          <w:u w:val="single"/>
          <w:lang w:val="el-GR" w:eastAsia="el-GR"/>
        </w:rPr>
        <w:t xml:space="preserve"> </w:t>
      </w:r>
      <w:r w:rsidRPr="00C9768A">
        <w:rPr>
          <w:b/>
          <w:i/>
          <w:szCs w:val="22"/>
          <w:u w:val="single"/>
          <w:lang w:val="el-GR" w:eastAsia="el-GR"/>
        </w:rPr>
        <w:t>διαδικασίες,</w:t>
      </w:r>
      <w:r w:rsidR="008A5CB1" w:rsidRPr="00C9768A">
        <w:rPr>
          <w:b/>
          <w:i/>
          <w:szCs w:val="22"/>
          <w:u w:val="single"/>
          <w:lang w:val="el-GR" w:eastAsia="el-GR"/>
        </w:rPr>
        <w:t xml:space="preserve"> </w:t>
      </w:r>
      <w:r w:rsidRPr="00C9768A">
        <w:rPr>
          <w:b/>
          <w:i/>
          <w:szCs w:val="22"/>
          <w:u w:val="single"/>
          <w:lang w:val="el-GR" w:eastAsia="el-GR"/>
        </w:rPr>
        <w:t>ανταγωνιστικές</w:t>
      </w:r>
      <w:r w:rsidR="008A5CB1" w:rsidRPr="00C9768A">
        <w:rPr>
          <w:b/>
          <w:i/>
          <w:szCs w:val="22"/>
          <w:u w:val="single"/>
          <w:lang w:val="el-GR" w:eastAsia="el-GR"/>
        </w:rPr>
        <w:t xml:space="preserve"> </w:t>
      </w:r>
      <w:r w:rsidRPr="00C9768A">
        <w:rPr>
          <w:b/>
          <w:i/>
          <w:szCs w:val="22"/>
          <w:u w:val="single"/>
          <w:lang w:val="el-GR" w:eastAsia="el-GR"/>
        </w:rPr>
        <w:t>διαδικασίες</w:t>
      </w:r>
      <w:r w:rsidR="008A5CB1" w:rsidRPr="00C9768A">
        <w:rPr>
          <w:b/>
          <w:i/>
          <w:szCs w:val="22"/>
          <w:u w:val="single"/>
          <w:lang w:val="el-GR" w:eastAsia="el-GR"/>
        </w:rPr>
        <w:t xml:space="preserve"> </w:t>
      </w:r>
      <w:r w:rsidRPr="00C9768A">
        <w:rPr>
          <w:b/>
          <w:i/>
          <w:szCs w:val="22"/>
          <w:u w:val="single"/>
          <w:lang w:val="el-GR" w:eastAsia="el-GR"/>
        </w:rPr>
        <w:t>με</w:t>
      </w:r>
      <w:r w:rsidR="008A5CB1" w:rsidRPr="00C9768A">
        <w:rPr>
          <w:b/>
          <w:i/>
          <w:szCs w:val="22"/>
          <w:u w:val="single"/>
          <w:lang w:val="el-GR" w:eastAsia="el-GR"/>
        </w:rPr>
        <w:t xml:space="preserve"> </w:t>
      </w:r>
      <w:r w:rsidRPr="00C9768A">
        <w:rPr>
          <w:b/>
          <w:i/>
          <w:szCs w:val="22"/>
          <w:u w:val="single"/>
          <w:lang w:val="el-GR" w:eastAsia="el-GR"/>
        </w:rPr>
        <w:t>διαπραγμάτευση,</w:t>
      </w:r>
      <w:r w:rsidR="008A5CB1" w:rsidRPr="00C9768A">
        <w:rPr>
          <w:b/>
          <w:i/>
          <w:szCs w:val="22"/>
          <w:u w:val="single"/>
          <w:lang w:val="el-GR" w:eastAsia="el-GR"/>
        </w:rPr>
        <w:t xml:space="preserve"> </w:t>
      </w:r>
      <w:r w:rsidRPr="00C9768A">
        <w:rPr>
          <w:b/>
          <w:i/>
          <w:szCs w:val="22"/>
          <w:u w:val="single"/>
          <w:lang w:val="el-GR" w:eastAsia="el-GR"/>
        </w:rPr>
        <w:t>διαδικασίες</w:t>
      </w:r>
      <w:r w:rsidR="008A5CB1" w:rsidRPr="00C9768A">
        <w:rPr>
          <w:b/>
          <w:i/>
          <w:szCs w:val="22"/>
          <w:u w:val="single"/>
          <w:lang w:val="el-GR" w:eastAsia="el-GR"/>
        </w:rPr>
        <w:t xml:space="preserve"> </w:t>
      </w:r>
      <w:r w:rsidRPr="00C9768A">
        <w:rPr>
          <w:b/>
          <w:i/>
          <w:szCs w:val="22"/>
          <w:u w:val="single"/>
          <w:lang w:val="el-GR" w:eastAsia="el-GR"/>
        </w:rPr>
        <w:t>ανταγωνιστικού</w:t>
      </w:r>
      <w:r w:rsidR="008A5CB1" w:rsidRPr="00C9768A">
        <w:rPr>
          <w:b/>
          <w:i/>
          <w:szCs w:val="22"/>
          <w:u w:val="single"/>
          <w:lang w:val="el-GR" w:eastAsia="el-GR"/>
        </w:rPr>
        <w:t xml:space="preserve"> </w:t>
      </w:r>
      <w:r w:rsidRPr="00C9768A">
        <w:rPr>
          <w:b/>
          <w:i/>
          <w:szCs w:val="22"/>
          <w:u w:val="single"/>
          <w:lang w:val="el-GR" w:eastAsia="el-GR"/>
        </w:rPr>
        <w:t>διαλόγου</w:t>
      </w:r>
      <w:r w:rsidR="008A5CB1" w:rsidRPr="00C9768A">
        <w:rPr>
          <w:b/>
          <w:i/>
          <w:szCs w:val="22"/>
          <w:u w:val="single"/>
          <w:lang w:val="el-GR" w:eastAsia="el-GR"/>
        </w:rPr>
        <w:t xml:space="preserve"> </w:t>
      </w:r>
      <w:r w:rsidRPr="00C9768A">
        <w:rPr>
          <w:b/>
          <w:i/>
          <w:szCs w:val="22"/>
          <w:u w:val="single"/>
          <w:lang w:val="el-GR" w:eastAsia="el-GR"/>
        </w:rPr>
        <w:t>και</w:t>
      </w:r>
      <w:r w:rsidR="008A5CB1" w:rsidRPr="00C9768A">
        <w:rPr>
          <w:b/>
          <w:i/>
          <w:szCs w:val="22"/>
          <w:u w:val="single"/>
          <w:lang w:val="el-GR" w:eastAsia="el-GR"/>
        </w:rPr>
        <w:t xml:space="preserve"> </w:t>
      </w:r>
      <w:r w:rsidRPr="00C9768A">
        <w:rPr>
          <w:b/>
          <w:i/>
          <w:szCs w:val="22"/>
          <w:u w:val="single"/>
          <w:lang w:val="el-GR" w:eastAsia="el-GR"/>
        </w:rPr>
        <w:t>συμπράξεις</w:t>
      </w:r>
      <w:r w:rsidR="008A5CB1" w:rsidRPr="00C9768A">
        <w:rPr>
          <w:b/>
          <w:i/>
          <w:szCs w:val="22"/>
          <w:u w:val="single"/>
          <w:lang w:val="el-GR" w:eastAsia="el-GR"/>
        </w:rPr>
        <w:t xml:space="preserve"> </w:t>
      </w:r>
      <w:r w:rsidRPr="00C9768A">
        <w:rPr>
          <w:b/>
          <w:i/>
          <w:szCs w:val="22"/>
          <w:u w:val="single"/>
          <w:lang w:val="el-GR" w:eastAsia="el-GR"/>
        </w:rPr>
        <w:t>καινοτομίας</w:t>
      </w:r>
      <w:r w:rsidR="008A5CB1" w:rsidRPr="00C9768A">
        <w:rPr>
          <w:b/>
          <w:i/>
          <w:szCs w:val="22"/>
          <w:u w:val="single"/>
          <w:lang w:val="el-GR" w:eastAsia="el-GR"/>
        </w:rPr>
        <w:t xml:space="preserve"> </w:t>
      </w:r>
      <w:r w:rsidRPr="00C9768A">
        <w:rPr>
          <w:b/>
          <w:i/>
          <w:szCs w:val="22"/>
          <w:u w:val="single"/>
          <w:lang w:val="el-GR" w:eastAsia="el-GR"/>
        </w:rPr>
        <w:t>μόνον:</w:t>
      </w:r>
    </w:p>
    <w:p w14:paraId="748C572B" w14:textId="77777777" w:rsidR="001A663D" w:rsidRPr="00C9768A" w:rsidRDefault="009227F4" w:rsidP="001A663D">
      <w:pPr>
        <w:keepNext/>
        <w:widowControl w:val="0"/>
        <w:spacing w:before="120" w:after="360" w:line="276" w:lineRule="auto"/>
        <w:jc w:val="center"/>
        <w:rPr>
          <w:b/>
          <w:kern w:val="1"/>
          <w:szCs w:val="22"/>
          <w:lang w:val="el-GR"/>
        </w:rPr>
      </w:pPr>
      <w:r w:rsidRPr="00C9768A">
        <w:rPr>
          <w:b/>
          <w:bCs/>
          <w:szCs w:val="22"/>
          <w:lang w:val="el-GR" w:eastAsia="el-GR"/>
        </w:rPr>
        <w:t>(κενή</w:t>
      </w:r>
      <w:r w:rsidR="008A5CB1" w:rsidRPr="00C9768A">
        <w:rPr>
          <w:b/>
          <w:bCs/>
          <w:szCs w:val="22"/>
          <w:lang w:val="el-GR" w:eastAsia="el-GR"/>
        </w:rPr>
        <w:t xml:space="preserve"> </w:t>
      </w:r>
      <w:r w:rsidRPr="00C9768A">
        <w:rPr>
          <w:b/>
          <w:bCs/>
          <w:szCs w:val="22"/>
          <w:lang w:val="el-GR" w:eastAsia="el-GR"/>
        </w:rPr>
        <w:t>παράγραφος)</w:t>
      </w:r>
    </w:p>
    <w:p w14:paraId="46F913CB" w14:textId="77777777" w:rsidR="001A663D" w:rsidRPr="00C9768A" w:rsidRDefault="001A663D" w:rsidP="001A663D">
      <w:pPr>
        <w:keepNext/>
        <w:pageBreakBefore/>
        <w:widowControl w:val="0"/>
        <w:spacing w:before="120" w:after="360" w:line="276" w:lineRule="auto"/>
        <w:jc w:val="center"/>
        <w:rPr>
          <w:b/>
          <w:kern w:val="1"/>
          <w:szCs w:val="22"/>
          <w:lang w:val="el-GR"/>
        </w:rPr>
      </w:pPr>
      <w:r w:rsidRPr="00C9768A">
        <w:rPr>
          <w:b/>
          <w:bCs/>
          <w:kern w:val="1"/>
          <w:szCs w:val="22"/>
          <w:lang w:val="el-GR"/>
        </w:rPr>
        <w:t>Μέρος</w:t>
      </w:r>
      <w:r w:rsidR="008A5CB1" w:rsidRPr="00C9768A">
        <w:rPr>
          <w:b/>
          <w:bCs/>
          <w:kern w:val="1"/>
          <w:szCs w:val="22"/>
          <w:lang w:val="el-GR"/>
        </w:rPr>
        <w:t xml:space="preserve"> </w:t>
      </w:r>
      <w:r w:rsidRPr="00C9768A">
        <w:rPr>
          <w:b/>
          <w:bCs/>
          <w:kern w:val="1"/>
          <w:szCs w:val="22"/>
          <w:lang w:val="el-GR"/>
        </w:rPr>
        <w:t>VI:</w:t>
      </w:r>
      <w:r w:rsidR="008A5CB1" w:rsidRPr="00C9768A">
        <w:rPr>
          <w:b/>
          <w:bCs/>
          <w:kern w:val="1"/>
          <w:szCs w:val="22"/>
          <w:lang w:val="el-GR"/>
        </w:rPr>
        <w:t xml:space="preserve"> </w:t>
      </w:r>
      <w:r w:rsidRPr="00C9768A">
        <w:rPr>
          <w:b/>
          <w:bCs/>
          <w:kern w:val="1"/>
          <w:szCs w:val="22"/>
          <w:lang w:val="el-GR"/>
        </w:rPr>
        <w:t>Τελικές</w:t>
      </w:r>
      <w:r w:rsidR="008A5CB1" w:rsidRPr="00C9768A">
        <w:rPr>
          <w:b/>
          <w:bCs/>
          <w:kern w:val="1"/>
          <w:szCs w:val="22"/>
          <w:lang w:val="el-GR"/>
        </w:rPr>
        <w:t xml:space="preserve"> </w:t>
      </w:r>
      <w:r w:rsidRPr="00C9768A">
        <w:rPr>
          <w:b/>
          <w:bCs/>
          <w:kern w:val="1"/>
          <w:szCs w:val="22"/>
          <w:lang w:val="el-GR"/>
        </w:rPr>
        <w:t>δηλώσεις</w:t>
      </w:r>
    </w:p>
    <w:p w14:paraId="5C79204C"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Ο</w:t>
      </w:r>
      <w:r w:rsidR="008A5CB1" w:rsidRPr="00C9768A">
        <w:rPr>
          <w:i/>
          <w:szCs w:val="22"/>
          <w:lang w:val="el-GR" w:eastAsia="el-GR"/>
        </w:rPr>
        <w:t xml:space="preserve"> </w:t>
      </w:r>
      <w:r w:rsidRPr="00C9768A">
        <w:rPr>
          <w:i/>
          <w:szCs w:val="22"/>
          <w:lang w:val="el-GR" w:eastAsia="el-GR"/>
        </w:rPr>
        <w:t>κάτωθι</w:t>
      </w:r>
      <w:r w:rsidR="008A5CB1" w:rsidRPr="00C9768A">
        <w:rPr>
          <w:i/>
          <w:szCs w:val="22"/>
          <w:lang w:val="el-GR" w:eastAsia="el-GR"/>
        </w:rPr>
        <w:t xml:space="preserve"> </w:t>
      </w:r>
      <w:r w:rsidRPr="00C9768A">
        <w:rPr>
          <w:i/>
          <w:szCs w:val="22"/>
          <w:lang w:val="el-GR" w:eastAsia="el-GR"/>
        </w:rPr>
        <w:t>υπογεγραμμένος,</w:t>
      </w:r>
      <w:r w:rsidR="008A5CB1" w:rsidRPr="00C9768A">
        <w:rPr>
          <w:i/>
          <w:szCs w:val="22"/>
          <w:lang w:val="el-GR" w:eastAsia="el-GR"/>
        </w:rPr>
        <w:t xml:space="preserve"> </w:t>
      </w:r>
      <w:r w:rsidRPr="00C9768A">
        <w:rPr>
          <w:i/>
          <w:szCs w:val="22"/>
          <w:lang w:val="el-GR" w:eastAsia="el-GR"/>
        </w:rPr>
        <w:t>δηλώνω</w:t>
      </w:r>
      <w:r w:rsidR="008A5CB1" w:rsidRPr="00C9768A">
        <w:rPr>
          <w:i/>
          <w:szCs w:val="22"/>
          <w:lang w:val="el-GR" w:eastAsia="el-GR"/>
        </w:rPr>
        <w:t xml:space="preserve"> </w:t>
      </w:r>
      <w:r w:rsidRPr="00C9768A">
        <w:rPr>
          <w:i/>
          <w:szCs w:val="22"/>
          <w:lang w:val="el-GR" w:eastAsia="el-GR"/>
        </w:rPr>
        <w:t>επισήμως</w:t>
      </w:r>
      <w:r w:rsidR="008A5CB1" w:rsidRPr="00C9768A">
        <w:rPr>
          <w:i/>
          <w:szCs w:val="22"/>
          <w:lang w:val="el-GR" w:eastAsia="el-GR"/>
        </w:rPr>
        <w:t xml:space="preserve"> </w:t>
      </w:r>
      <w:r w:rsidRPr="00C9768A">
        <w:rPr>
          <w:i/>
          <w:szCs w:val="22"/>
          <w:lang w:val="el-GR" w:eastAsia="el-GR"/>
        </w:rPr>
        <w:t>ότι</w:t>
      </w:r>
      <w:r w:rsidR="008A5CB1" w:rsidRPr="00C9768A">
        <w:rPr>
          <w:i/>
          <w:szCs w:val="22"/>
          <w:lang w:val="el-GR" w:eastAsia="el-GR"/>
        </w:rPr>
        <w:t xml:space="preserve"> </w:t>
      </w:r>
      <w:r w:rsidRPr="00C9768A">
        <w:rPr>
          <w:i/>
          <w:szCs w:val="22"/>
          <w:lang w:val="el-GR" w:eastAsia="el-GR"/>
        </w:rPr>
        <w:t>τα</w:t>
      </w:r>
      <w:r w:rsidR="008A5CB1" w:rsidRPr="00C9768A">
        <w:rPr>
          <w:i/>
          <w:szCs w:val="22"/>
          <w:lang w:val="el-GR" w:eastAsia="el-GR"/>
        </w:rPr>
        <w:t xml:space="preserve"> </w:t>
      </w:r>
      <w:r w:rsidRPr="00C9768A">
        <w:rPr>
          <w:i/>
          <w:szCs w:val="22"/>
          <w:lang w:val="el-GR" w:eastAsia="el-GR"/>
        </w:rPr>
        <w:t>στοιχεία</w:t>
      </w:r>
      <w:r w:rsidR="008A5CB1" w:rsidRPr="00C9768A">
        <w:rPr>
          <w:i/>
          <w:szCs w:val="22"/>
          <w:lang w:val="el-GR" w:eastAsia="el-GR"/>
        </w:rPr>
        <w:t xml:space="preserve"> </w:t>
      </w:r>
      <w:r w:rsidRPr="00C9768A">
        <w:rPr>
          <w:i/>
          <w:szCs w:val="22"/>
          <w:lang w:val="el-GR" w:eastAsia="el-GR"/>
        </w:rPr>
        <w:t>που</w:t>
      </w:r>
      <w:r w:rsidR="008A5CB1" w:rsidRPr="00C9768A">
        <w:rPr>
          <w:i/>
          <w:szCs w:val="22"/>
          <w:lang w:val="el-GR" w:eastAsia="el-GR"/>
        </w:rPr>
        <w:t xml:space="preserve"> </w:t>
      </w:r>
      <w:r w:rsidRPr="00C9768A">
        <w:rPr>
          <w:i/>
          <w:szCs w:val="22"/>
          <w:lang w:val="el-GR" w:eastAsia="el-GR"/>
        </w:rPr>
        <w:t>έχω</w:t>
      </w:r>
      <w:r w:rsidR="008A5CB1" w:rsidRPr="00C9768A">
        <w:rPr>
          <w:i/>
          <w:szCs w:val="22"/>
          <w:lang w:val="el-GR" w:eastAsia="el-GR"/>
        </w:rPr>
        <w:t xml:space="preserve"> </w:t>
      </w:r>
      <w:r w:rsidRPr="00C9768A">
        <w:rPr>
          <w:i/>
          <w:szCs w:val="22"/>
          <w:lang w:val="el-GR" w:eastAsia="el-GR"/>
        </w:rPr>
        <w:t>αναφέρει</w:t>
      </w:r>
      <w:r w:rsidR="008A5CB1" w:rsidRPr="00C9768A">
        <w:rPr>
          <w:i/>
          <w:szCs w:val="22"/>
          <w:lang w:val="el-GR" w:eastAsia="el-GR"/>
        </w:rPr>
        <w:t xml:space="preserve"> </w:t>
      </w:r>
      <w:r w:rsidRPr="00C9768A">
        <w:rPr>
          <w:i/>
          <w:szCs w:val="22"/>
          <w:lang w:val="el-GR" w:eastAsia="el-GR"/>
        </w:rPr>
        <w:t>σύμφωνα</w:t>
      </w:r>
      <w:r w:rsidR="008A5CB1" w:rsidRPr="00C9768A">
        <w:rPr>
          <w:i/>
          <w:szCs w:val="22"/>
          <w:lang w:val="el-GR" w:eastAsia="el-GR"/>
        </w:rPr>
        <w:t xml:space="preserve"> </w:t>
      </w:r>
      <w:r w:rsidRPr="00C9768A">
        <w:rPr>
          <w:i/>
          <w:szCs w:val="22"/>
          <w:lang w:val="el-GR" w:eastAsia="el-GR"/>
        </w:rPr>
        <w:t>με</w:t>
      </w:r>
      <w:r w:rsidR="008A5CB1" w:rsidRPr="00C9768A">
        <w:rPr>
          <w:i/>
          <w:szCs w:val="22"/>
          <w:lang w:val="el-GR" w:eastAsia="el-GR"/>
        </w:rPr>
        <w:t xml:space="preserve"> </w:t>
      </w:r>
      <w:r w:rsidRPr="00C9768A">
        <w:rPr>
          <w:i/>
          <w:szCs w:val="22"/>
          <w:lang w:val="el-GR" w:eastAsia="el-GR"/>
        </w:rPr>
        <w:t>τα</w:t>
      </w:r>
      <w:r w:rsidR="008A5CB1" w:rsidRPr="00C9768A">
        <w:rPr>
          <w:i/>
          <w:szCs w:val="22"/>
          <w:lang w:val="el-GR" w:eastAsia="el-GR"/>
        </w:rPr>
        <w:t xml:space="preserve"> </w:t>
      </w:r>
      <w:r w:rsidRPr="00C9768A">
        <w:rPr>
          <w:i/>
          <w:szCs w:val="22"/>
          <w:lang w:val="el-GR" w:eastAsia="el-GR"/>
        </w:rPr>
        <w:t>μέρη</w:t>
      </w:r>
      <w:r w:rsidR="008A5CB1" w:rsidRPr="00C9768A">
        <w:rPr>
          <w:i/>
          <w:szCs w:val="22"/>
          <w:lang w:val="el-GR" w:eastAsia="el-GR"/>
        </w:rPr>
        <w:t xml:space="preserve"> </w:t>
      </w:r>
      <w:r w:rsidRPr="00C9768A">
        <w:rPr>
          <w:i/>
          <w:szCs w:val="22"/>
          <w:lang w:val="el-GR" w:eastAsia="el-GR"/>
        </w:rPr>
        <w:t>Ι</w:t>
      </w:r>
      <w:r w:rsidR="008A5CB1" w:rsidRPr="00C9768A">
        <w:rPr>
          <w:i/>
          <w:szCs w:val="22"/>
          <w:lang w:val="el-GR" w:eastAsia="el-GR"/>
        </w:rPr>
        <w:t xml:space="preserve"> </w:t>
      </w:r>
      <w:r w:rsidRPr="00C9768A">
        <w:rPr>
          <w:i/>
          <w:szCs w:val="22"/>
          <w:lang w:val="el-GR" w:eastAsia="el-GR"/>
        </w:rPr>
        <w:t>–</w:t>
      </w:r>
      <w:r w:rsidR="008A5CB1" w:rsidRPr="00C9768A">
        <w:rPr>
          <w:i/>
          <w:szCs w:val="22"/>
          <w:lang w:val="el-GR" w:eastAsia="el-GR"/>
        </w:rPr>
        <w:t xml:space="preserve"> </w:t>
      </w:r>
      <w:r w:rsidRPr="00C9768A">
        <w:rPr>
          <w:i/>
          <w:szCs w:val="22"/>
          <w:lang w:val="el-GR" w:eastAsia="el-GR"/>
        </w:rPr>
        <w:t>IV</w:t>
      </w:r>
      <w:r w:rsidR="008A5CB1" w:rsidRPr="00C9768A">
        <w:rPr>
          <w:i/>
          <w:szCs w:val="22"/>
          <w:lang w:val="el-GR" w:eastAsia="el-GR"/>
        </w:rPr>
        <w:t xml:space="preserve"> </w:t>
      </w:r>
      <w:r w:rsidRPr="00C9768A">
        <w:rPr>
          <w:i/>
          <w:szCs w:val="22"/>
          <w:lang w:val="el-GR" w:eastAsia="el-GR"/>
        </w:rPr>
        <w:t>ανωτέρω</w:t>
      </w:r>
      <w:r w:rsidR="008A5CB1" w:rsidRPr="00C9768A">
        <w:rPr>
          <w:i/>
          <w:szCs w:val="22"/>
          <w:lang w:val="el-GR" w:eastAsia="el-GR"/>
        </w:rPr>
        <w:t xml:space="preserve"> </w:t>
      </w:r>
      <w:r w:rsidRPr="00C9768A">
        <w:rPr>
          <w:i/>
          <w:szCs w:val="22"/>
          <w:lang w:val="el-GR" w:eastAsia="el-GR"/>
        </w:rPr>
        <w:t>είναι</w:t>
      </w:r>
      <w:r w:rsidR="008A5CB1" w:rsidRPr="00C9768A">
        <w:rPr>
          <w:i/>
          <w:szCs w:val="22"/>
          <w:lang w:val="el-GR" w:eastAsia="el-GR"/>
        </w:rPr>
        <w:t xml:space="preserve"> </w:t>
      </w:r>
      <w:r w:rsidRPr="00C9768A">
        <w:rPr>
          <w:i/>
          <w:szCs w:val="22"/>
          <w:lang w:val="el-GR" w:eastAsia="el-GR"/>
        </w:rPr>
        <w:t>ακριβή</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ορθά</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ότι</w:t>
      </w:r>
      <w:r w:rsidR="008A5CB1" w:rsidRPr="00C9768A">
        <w:rPr>
          <w:i/>
          <w:szCs w:val="22"/>
          <w:lang w:val="el-GR" w:eastAsia="el-GR"/>
        </w:rPr>
        <w:t xml:space="preserve"> </w:t>
      </w:r>
      <w:r w:rsidRPr="00C9768A">
        <w:rPr>
          <w:i/>
          <w:szCs w:val="22"/>
          <w:lang w:val="el-GR" w:eastAsia="el-GR"/>
        </w:rPr>
        <w:t>έχω</w:t>
      </w:r>
      <w:r w:rsidR="008A5CB1" w:rsidRPr="00C9768A">
        <w:rPr>
          <w:i/>
          <w:szCs w:val="22"/>
          <w:lang w:val="el-GR" w:eastAsia="el-GR"/>
        </w:rPr>
        <w:t xml:space="preserve"> </w:t>
      </w:r>
      <w:r w:rsidRPr="00C9768A">
        <w:rPr>
          <w:i/>
          <w:szCs w:val="22"/>
          <w:lang w:val="el-GR" w:eastAsia="el-GR"/>
        </w:rPr>
        <w:t>πλήρη</w:t>
      </w:r>
      <w:r w:rsidR="008A5CB1" w:rsidRPr="00C9768A">
        <w:rPr>
          <w:i/>
          <w:szCs w:val="22"/>
          <w:lang w:val="el-GR" w:eastAsia="el-GR"/>
        </w:rPr>
        <w:t xml:space="preserve"> </w:t>
      </w:r>
      <w:r w:rsidRPr="00C9768A">
        <w:rPr>
          <w:i/>
          <w:szCs w:val="22"/>
          <w:lang w:val="el-GR" w:eastAsia="el-GR"/>
        </w:rPr>
        <w:t>επίγνωση</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συνεπειών</w:t>
      </w:r>
      <w:r w:rsidR="008A5CB1" w:rsidRPr="00C9768A">
        <w:rPr>
          <w:i/>
          <w:szCs w:val="22"/>
          <w:lang w:val="el-GR" w:eastAsia="el-GR"/>
        </w:rPr>
        <w:t xml:space="preserve"> </w:t>
      </w:r>
      <w:r w:rsidRPr="00C9768A">
        <w:rPr>
          <w:i/>
          <w:szCs w:val="22"/>
          <w:lang w:val="el-GR" w:eastAsia="el-GR"/>
        </w:rPr>
        <w:t>σε</w:t>
      </w:r>
      <w:r w:rsidR="008A5CB1" w:rsidRPr="00C9768A">
        <w:rPr>
          <w:i/>
          <w:szCs w:val="22"/>
          <w:lang w:val="el-GR" w:eastAsia="el-GR"/>
        </w:rPr>
        <w:t xml:space="preserve"> </w:t>
      </w:r>
      <w:r w:rsidRPr="00C9768A">
        <w:rPr>
          <w:i/>
          <w:szCs w:val="22"/>
          <w:lang w:val="el-GR" w:eastAsia="el-GR"/>
        </w:rPr>
        <w:t>περίπτωση</w:t>
      </w:r>
      <w:r w:rsidR="008A5CB1" w:rsidRPr="00C9768A">
        <w:rPr>
          <w:i/>
          <w:szCs w:val="22"/>
          <w:lang w:val="el-GR" w:eastAsia="el-GR"/>
        </w:rPr>
        <w:t xml:space="preserve"> </w:t>
      </w:r>
      <w:r w:rsidRPr="00C9768A">
        <w:rPr>
          <w:i/>
          <w:szCs w:val="22"/>
          <w:lang w:val="el-GR" w:eastAsia="el-GR"/>
        </w:rPr>
        <w:t>σοβαρών</w:t>
      </w:r>
      <w:r w:rsidR="008A5CB1" w:rsidRPr="00C9768A">
        <w:rPr>
          <w:i/>
          <w:szCs w:val="22"/>
          <w:lang w:val="el-GR" w:eastAsia="el-GR"/>
        </w:rPr>
        <w:t xml:space="preserve"> </w:t>
      </w:r>
      <w:r w:rsidRPr="00C9768A">
        <w:rPr>
          <w:i/>
          <w:szCs w:val="22"/>
          <w:lang w:val="el-GR" w:eastAsia="el-GR"/>
        </w:rPr>
        <w:t>ψευδών</w:t>
      </w:r>
      <w:r w:rsidR="008A5CB1" w:rsidRPr="00C9768A">
        <w:rPr>
          <w:i/>
          <w:szCs w:val="22"/>
          <w:lang w:val="el-GR" w:eastAsia="el-GR"/>
        </w:rPr>
        <w:t xml:space="preserve"> </w:t>
      </w:r>
      <w:r w:rsidRPr="00C9768A">
        <w:rPr>
          <w:i/>
          <w:szCs w:val="22"/>
          <w:lang w:val="el-GR" w:eastAsia="el-GR"/>
        </w:rPr>
        <w:t>δηλώσεων.</w:t>
      </w:r>
    </w:p>
    <w:p w14:paraId="2DD8DD60" w14:textId="77777777"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Ο</w:t>
      </w:r>
      <w:r w:rsidR="008A5CB1" w:rsidRPr="00C9768A">
        <w:rPr>
          <w:i/>
          <w:szCs w:val="22"/>
          <w:lang w:val="el-GR" w:eastAsia="el-GR"/>
        </w:rPr>
        <w:t xml:space="preserve"> </w:t>
      </w:r>
      <w:r w:rsidRPr="00C9768A">
        <w:rPr>
          <w:i/>
          <w:szCs w:val="22"/>
          <w:lang w:val="el-GR" w:eastAsia="el-GR"/>
        </w:rPr>
        <w:t>κάτωθι</w:t>
      </w:r>
      <w:r w:rsidR="008A5CB1" w:rsidRPr="00C9768A">
        <w:rPr>
          <w:i/>
          <w:szCs w:val="22"/>
          <w:lang w:val="el-GR" w:eastAsia="el-GR"/>
        </w:rPr>
        <w:t xml:space="preserve"> </w:t>
      </w:r>
      <w:r w:rsidRPr="00C9768A">
        <w:rPr>
          <w:i/>
          <w:szCs w:val="22"/>
          <w:lang w:val="el-GR" w:eastAsia="el-GR"/>
        </w:rPr>
        <w:t>υπογεγραμμένος,</w:t>
      </w:r>
      <w:r w:rsidR="008A5CB1" w:rsidRPr="00C9768A">
        <w:rPr>
          <w:i/>
          <w:szCs w:val="22"/>
          <w:lang w:val="el-GR" w:eastAsia="el-GR"/>
        </w:rPr>
        <w:t xml:space="preserve"> </w:t>
      </w:r>
      <w:r w:rsidRPr="00C9768A">
        <w:rPr>
          <w:i/>
          <w:szCs w:val="22"/>
          <w:lang w:val="el-GR" w:eastAsia="el-GR"/>
        </w:rPr>
        <w:t>δηλώνω</w:t>
      </w:r>
      <w:r w:rsidR="008A5CB1" w:rsidRPr="00C9768A">
        <w:rPr>
          <w:i/>
          <w:szCs w:val="22"/>
          <w:lang w:val="el-GR" w:eastAsia="el-GR"/>
        </w:rPr>
        <w:t xml:space="preserve"> </w:t>
      </w:r>
      <w:r w:rsidRPr="00C9768A">
        <w:rPr>
          <w:i/>
          <w:szCs w:val="22"/>
          <w:lang w:val="el-GR" w:eastAsia="el-GR"/>
        </w:rPr>
        <w:t>επισήμως</w:t>
      </w:r>
      <w:r w:rsidR="008A5CB1" w:rsidRPr="00C9768A">
        <w:rPr>
          <w:i/>
          <w:szCs w:val="22"/>
          <w:lang w:val="el-GR" w:eastAsia="el-GR"/>
        </w:rPr>
        <w:t xml:space="preserve"> </w:t>
      </w:r>
      <w:r w:rsidRPr="00C9768A">
        <w:rPr>
          <w:i/>
          <w:szCs w:val="22"/>
          <w:lang w:val="el-GR" w:eastAsia="el-GR"/>
        </w:rPr>
        <w:t>ότι</w:t>
      </w:r>
      <w:r w:rsidR="008A5CB1" w:rsidRPr="00C9768A">
        <w:rPr>
          <w:i/>
          <w:szCs w:val="22"/>
          <w:lang w:val="el-GR" w:eastAsia="el-GR"/>
        </w:rPr>
        <w:t xml:space="preserve"> </w:t>
      </w:r>
      <w:r w:rsidRPr="00C9768A">
        <w:rPr>
          <w:i/>
          <w:szCs w:val="22"/>
          <w:lang w:val="el-GR" w:eastAsia="el-GR"/>
        </w:rPr>
        <w:t>είμαι</w:t>
      </w:r>
      <w:r w:rsidR="008A5CB1" w:rsidRPr="00C9768A">
        <w:rPr>
          <w:i/>
          <w:szCs w:val="22"/>
          <w:lang w:val="el-GR" w:eastAsia="el-GR"/>
        </w:rPr>
        <w:t xml:space="preserve"> </w:t>
      </w:r>
      <w:r w:rsidRPr="00C9768A">
        <w:rPr>
          <w:i/>
          <w:szCs w:val="22"/>
          <w:lang w:val="el-GR" w:eastAsia="el-GR"/>
        </w:rPr>
        <w:t>σε</w:t>
      </w:r>
      <w:r w:rsidR="008A5CB1" w:rsidRPr="00C9768A">
        <w:rPr>
          <w:i/>
          <w:szCs w:val="22"/>
          <w:lang w:val="el-GR" w:eastAsia="el-GR"/>
        </w:rPr>
        <w:t xml:space="preserve"> </w:t>
      </w:r>
      <w:r w:rsidRPr="00C9768A">
        <w:rPr>
          <w:i/>
          <w:szCs w:val="22"/>
          <w:lang w:val="el-GR" w:eastAsia="el-GR"/>
        </w:rPr>
        <w:t>θέση,</w:t>
      </w:r>
      <w:r w:rsidR="008A5CB1" w:rsidRPr="00C9768A">
        <w:rPr>
          <w:i/>
          <w:szCs w:val="22"/>
          <w:lang w:val="el-GR" w:eastAsia="el-GR"/>
        </w:rPr>
        <w:t xml:space="preserve"> </w:t>
      </w:r>
      <w:r w:rsidRPr="00C9768A">
        <w:rPr>
          <w:i/>
          <w:szCs w:val="22"/>
          <w:lang w:val="el-GR" w:eastAsia="el-GR"/>
        </w:rPr>
        <w:t>κατόπιν</w:t>
      </w:r>
      <w:r w:rsidR="008A5CB1" w:rsidRPr="00C9768A">
        <w:rPr>
          <w:i/>
          <w:szCs w:val="22"/>
          <w:lang w:val="el-GR" w:eastAsia="el-GR"/>
        </w:rPr>
        <w:t xml:space="preserve"> </w:t>
      </w:r>
      <w:r w:rsidRPr="00C9768A">
        <w:rPr>
          <w:i/>
          <w:szCs w:val="22"/>
          <w:lang w:val="el-GR" w:eastAsia="el-GR"/>
        </w:rPr>
        <w:t>αιτήματος</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χωρίς</w:t>
      </w:r>
      <w:r w:rsidR="008A5CB1" w:rsidRPr="00C9768A">
        <w:rPr>
          <w:i/>
          <w:szCs w:val="22"/>
          <w:lang w:val="el-GR" w:eastAsia="el-GR"/>
        </w:rPr>
        <w:t xml:space="preserve"> </w:t>
      </w:r>
      <w:r w:rsidRPr="00C9768A">
        <w:rPr>
          <w:i/>
          <w:szCs w:val="22"/>
          <w:lang w:val="el-GR" w:eastAsia="el-GR"/>
        </w:rPr>
        <w:t>καθυστέρηση,</w:t>
      </w:r>
      <w:r w:rsidR="008A5CB1" w:rsidRPr="00C9768A">
        <w:rPr>
          <w:i/>
          <w:szCs w:val="22"/>
          <w:lang w:val="el-GR" w:eastAsia="el-GR"/>
        </w:rPr>
        <w:t xml:space="preserve"> </w:t>
      </w:r>
      <w:r w:rsidRPr="00C9768A">
        <w:rPr>
          <w:i/>
          <w:szCs w:val="22"/>
          <w:lang w:val="el-GR" w:eastAsia="el-GR"/>
        </w:rPr>
        <w:t>να</w:t>
      </w:r>
      <w:r w:rsidR="008A5CB1" w:rsidRPr="00C9768A">
        <w:rPr>
          <w:i/>
          <w:szCs w:val="22"/>
          <w:lang w:val="el-GR" w:eastAsia="el-GR"/>
        </w:rPr>
        <w:t xml:space="preserve"> </w:t>
      </w:r>
      <w:r w:rsidRPr="00C9768A">
        <w:rPr>
          <w:i/>
          <w:szCs w:val="22"/>
          <w:lang w:val="el-GR" w:eastAsia="el-GR"/>
        </w:rPr>
        <w:t>προσκομίσω</w:t>
      </w:r>
      <w:r w:rsidR="008A5CB1" w:rsidRPr="00C9768A">
        <w:rPr>
          <w:i/>
          <w:szCs w:val="22"/>
          <w:lang w:val="el-GR" w:eastAsia="el-GR"/>
        </w:rPr>
        <w:t xml:space="preserve"> </w:t>
      </w:r>
      <w:r w:rsidRPr="00C9768A">
        <w:rPr>
          <w:i/>
          <w:szCs w:val="22"/>
          <w:lang w:val="el-GR" w:eastAsia="el-GR"/>
        </w:rPr>
        <w:t>τα</w:t>
      </w:r>
      <w:r w:rsidR="008A5CB1" w:rsidRPr="00C9768A">
        <w:rPr>
          <w:i/>
          <w:szCs w:val="22"/>
          <w:lang w:val="el-GR" w:eastAsia="el-GR"/>
        </w:rPr>
        <w:t xml:space="preserve"> </w:t>
      </w:r>
      <w:r w:rsidRPr="00C9768A">
        <w:rPr>
          <w:i/>
          <w:szCs w:val="22"/>
          <w:lang w:val="el-GR" w:eastAsia="el-GR"/>
        </w:rPr>
        <w:t>πιστοποιητικά</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τις</w:t>
      </w:r>
      <w:r w:rsidR="008A5CB1" w:rsidRPr="00C9768A">
        <w:rPr>
          <w:i/>
          <w:szCs w:val="22"/>
          <w:lang w:val="el-GR" w:eastAsia="el-GR"/>
        </w:rPr>
        <w:t xml:space="preserve"> </w:t>
      </w:r>
      <w:r w:rsidRPr="00C9768A">
        <w:rPr>
          <w:i/>
          <w:szCs w:val="22"/>
          <w:lang w:val="el-GR" w:eastAsia="el-GR"/>
        </w:rPr>
        <w:t>λοιπές</w:t>
      </w:r>
      <w:r w:rsidR="008A5CB1" w:rsidRPr="00C9768A">
        <w:rPr>
          <w:i/>
          <w:szCs w:val="22"/>
          <w:lang w:val="el-GR" w:eastAsia="el-GR"/>
        </w:rPr>
        <w:t xml:space="preserve"> </w:t>
      </w:r>
      <w:r w:rsidRPr="00C9768A">
        <w:rPr>
          <w:i/>
          <w:szCs w:val="22"/>
          <w:lang w:val="el-GR" w:eastAsia="el-GR"/>
        </w:rPr>
        <w:t>μορφές</w:t>
      </w:r>
      <w:r w:rsidR="008A5CB1" w:rsidRPr="00C9768A">
        <w:rPr>
          <w:i/>
          <w:szCs w:val="22"/>
          <w:lang w:val="el-GR" w:eastAsia="el-GR"/>
        </w:rPr>
        <w:t xml:space="preserve"> </w:t>
      </w:r>
      <w:r w:rsidRPr="00C9768A">
        <w:rPr>
          <w:i/>
          <w:szCs w:val="22"/>
          <w:lang w:val="el-GR" w:eastAsia="el-GR"/>
        </w:rPr>
        <w:t>αποδεικτικών</w:t>
      </w:r>
      <w:r w:rsidR="008A5CB1" w:rsidRPr="00C9768A">
        <w:rPr>
          <w:i/>
          <w:szCs w:val="22"/>
          <w:lang w:val="el-GR" w:eastAsia="el-GR"/>
        </w:rPr>
        <w:t xml:space="preserve"> </w:t>
      </w:r>
      <w:r w:rsidRPr="00C9768A">
        <w:rPr>
          <w:i/>
          <w:szCs w:val="22"/>
          <w:lang w:val="el-GR" w:eastAsia="el-GR"/>
        </w:rPr>
        <w:t>εγγράφων</w:t>
      </w:r>
      <w:r w:rsidR="008A5CB1" w:rsidRPr="00C9768A">
        <w:rPr>
          <w:i/>
          <w:szCs w:val="22"/>
          <w:lang w:val="el-GR" w:eastAsia="el-GR"/>
        </w:rPr>
        <w:t xml:space="preserve"> </w:t>
      </w:r>
      <w:r w:rsidRPr="00C9768A">
        <w:rPr>
          <w:i/>
          <w:szCs w:val="22"/>
          <w:lang w:val="el-GR" w:eastAsia="el-GR"/>
        </w:rPr>
        <w:t>που</w:t>
      </w:r>
      <w:r w:rsidR="008A5CB1" w:rsidRPr="00C9768A">
        <w:rPr>
          <w:i/>
          <w:szCs w:val="22"/>
          <w:lang w:val="el-GR" w:eastAsia="el-GR"/>
        </w:rPr>
        <w:t xml:space="preserve"> </w:t>
      </w:r>
      <w:r w:rsidRPr="00C9768A">
        <w:rPr>
          <w:i/>
          <w:szCs w:val="22"/>
          <w:lang w:val="el-GR" w:eastAsia="el-GR"/>
        </w:rPr>
        <w:t>αναφέρονται</w:t>
      </w:r>
      <w:r w:rsidRPr="00C9768A">
        <w:rPr>
          <w:szCs w:val="22"/>
          <w:vertAlign w:val="superscript"/>
          <w:lang w:val="el-GR" w:eastAsia="el-GR"/>
        </w:rPr>
        <w:endnoteReference w:id="36"/>
      </w:r>
      <w:r w:rsidRPr="00C9768A">
        <w:rPr>
          <w:i/>
          <w:szCs w:val="22"/>
          <w:lang w:val="el-GR" w:eastAsia="el-GR"/>
        </w:rPr>
        <w:t>,</w:t>
      </w:r>
      <w:r w:rsidR="008A5CB1" w:rsidRPr="00C9768A">
        <w:rPr>
          <w:i/>
          <w:szCs w:val="22"/>
          <w:lang w:val="el-GR" w:eastAsia="el-GR"/>
        </w:rPr>
        <w:t xml:space="preserve"> </w:t>
      </w:r>
      <w:r w:rsidRPr="00C9768A">
        <w:rPr>
          <w:i/>
          <w:szCs w:val="22"/>
          <w:lang w:val="el-GR" w:eastAsia="el-GR"/>
        </w:rPr>
        <w:t>εκτός</w:t>
      </w:r>
      <w:r w:rsidR="008A5CB1" w:rsidRPr="00C9768A">
        <w:rPr>
          <w:i/>
          <w:szCs w:val="22"/>
          <w:lang w:val="el-GR" w:eastAsia="el-GR"/>
        </w:rPr>
        <w:t xml:space="preserve"> </w:t>
      </w:r>
      <w:r w:rsidRPr="00C9768A">
        <w:rPr>
          <w:i/>
          <w:szCs w:val="22"/>
          <w:lang w:val="el-GR" w:eastAsia="el-GR"/>
        </w:rPr>
        <w:t>εάν</w:t>
      </w:r>
      <w:r w:rsidR="008A5CB1" w:rsidRPr="00C9768A">
        <w:rPr>
          <w:i/>
          <w:szCs w:val="22"/>
          <w:lang w:val="el-GR" w:eastAsia="el-GR"/>
        </w:rPr>
        <w:t xml:space="preserve"> </w:t>
      </w:r>
      <w:r w:rsidRPr="00C9768A">
        <w:rPr>
          <w:i/>
          <w:szCs w:val="22"/>
          <w:lang w:val="el-GR" w:eastAsia="el-GR"/>
        </w:rPr>
        <w:t>:</w:t>
      </w:r>
    </w:p>
    <w:p w14:paraId="73B17693" w14:textId="6455766E"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α)</w:t>
      </w:r>
      <w:r w:rsidR="008A5CB1" w:rsidRPr="00C9768A">
        <w:rPr>
          <w:i/>
          <w:szCs w:val="22"/>
          <w:lang w:val="el-GR" w:eastAsia="el-GR"/>
        </w:rPr>
        <w:t xml:space="preserve"> </w:t>
      </w:r>
      <w:r w:rsidRPr="00C9768A">
        <w:rPr>
          <w:i/>
          <w:szCs w:val="22"/>
          <w:lang w:val="el-GR" w:eastAsia="el-GR"/>
        </w:rPr>
        <w:t>η</w:t>
      </w:r>
      <w:r w:rsidR="008A5CB1" w:rsidRPr="00C9768A">
        <w:rPr>
          <w:i/>
          <w:szCs w:val="22"/>
          <w:lang w:val="el-GR" w:eastAsia="el-GR"/>
        </w:rPr>
        <w:t xml:space="preserve"> </w:t>
      </w:r>
      <w:r w:rsidR="006949D2" w:rsidRPr="00C9768A">
        <w:rPr>
          <w:i/>
          <w:szCs w:val="22"/>
          <w:lang w:val="el-GR" w:eastAsia="el-GR"/>
        </w:rPr>
        <w:t>Αναθέτουσα 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ο</w:t>
      </w:r>
      <w:r w:rsidR="008A5CB1" w:rsidRPr="00C9768A">
        <w:rPr>
          <w:i/>
          <w:szCs w:val="22"/>
          <w:lang w:val="el-GR" w:eastAsia="el-GR"/>
        </w:rPr>
        <w:t xml:space="preserve"> </w:t>
      </w:r>
      <w:r w:rsidRPr="00C9768A">
        <w:rPr>
          <w:i/>
          <w:szCs w:val="22"/>
          <w:lang w:val="el-GR" w:eastAsia="el-GR"/>
        </w:rPr>
        <w:t>αναθέτων</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έχει</w:t>
      </w:r>
      <w:r w:rsidR="008A5CB1" w:rsidRPr="00C9768A">
        <w:rPr>
          <w:i/>
          <w:szCs w:val="22"/>
          <w:lang w:val="el-GR" w:eastAsia="el-GR"/>
        </w:rPr>
        <w:t xml:space="preserve"> </w:t>
      </w:r>
      <w:r w:rsidRPr="00C9768A">
        <w:rPr>
          <w:i/>
          <w:szCs w:val="22"/>
          <w:lang w:val="el-GR" w:eastAsia="el-GR"/>
        </w:rPr>
        <w:t>τη</w:t>
      </w:r>
      <w:r w:rsidR="008A5CB1" w:rsidRPr="00C9768A">
        <w:rPr>
          <w:i/>
          <w:szCs w:val="22"/>
          <w:lang w:val="el-GR" w:eastAsia="el-GR"/>
        </w:rPr>
        <w:t xml:space="preserve"> </w:t>
      </w:r>
      <w:r w:rsidRPr="00C9768A">
        <w:rPr>
          <w:i/>
          <w:szCs w:val="22"/>
          <w:lang w:val="el-GR" w:eastAsia="el-GR"/>
        </w:rPr>
        <w:t>δυνατότητα</w:t>
      </w:r>
      <w:r w:rsidR="008A5CB1" w:rsidRPr="00C9768A">
        <w:rPr>
          <w:i/>
          <w:szCs w:val="22"/>
          <w:lang w:val="el-GR" w:eastAsia="el-GR"/>
        </w:rPr>
        <w:t xml:space="preserve"> </w:t>
      </w:r>
      <w:r w:rsidRPr="00C9768A">
        <w:rPr>
          <w:i/>
          <w:szCs w:val="22"/>
          <w:lang w:val="el-GR" w:eastAsia="el-GR"/>
        </w:rPr>
        <w:t>να</w:t>
      </w:r>
      <w:r w:rsidR="008A5CB1" w:rsidRPr="00C9768A">
        <w:rPr>
          <w:i/>
          <w:szCs w:val="22"/>
          <w:lang w:val="el-GR" w:eastAsia="el-GR"/>
        </w:rPr>
        <w:t xml:space="preserve"> </w:t>
      </w:r>
      <w:r w:rsidRPr="00C9768A">
        <w:rPr>
          <w:i/>
          <w:szCs w:val="22"/>
          <w:lang w:val="el-GR" w:eastAsia="el-GR"/>
        </w:rPr>
        <w:t>λάβει</w:t>
      </w:r>
      <w:r w:rsidR="008A5CB1" w:rsidRPr="00C9768A">
        <w:rPr>
          <w:i/>
          <w:szCs w:val="22"/>
          <w:lang w:val="el-GR" w:eastAsia="el-GR"/>
        </w:rPr>
        <w:t xml:space="preserve"> </w:t>
      </w:r>
      <w:r w:rsidRPr="00C9768A">
        <w:rPr>
          <w:i/>
          <w:szCs w:val="22"/>
          <w:lang w:val="el-GR" w:eastAsia="el-GR"/>
        </w:rPr>
        <w:t>τα</w:t>
      </w:r>
      <w:r w:rsidR="008A5CB1" w:rsidRPr="00C9768A">
        <w:rPr>
          <w:i/>
          <w:szCs w:val="22"/>
          <w:lang w:val="el-GR" w:eastAsia="el-GR"/>
        </w:rPr>
        <w:t xml:space="preserve"> </w:t>
      </w:r>
      <w:r w:rsidRPr="00C9768A">
        <w:rPr>
          <w:i/>
          <w:szCs w:val="22"/>
          <w:lang w:val="el-GR" w:eastAsia="el-GR"/>
        </w:rPr>
        <w:t>σχετικά</w:t>
      </w:r>
      <w:r w:rsidR="008A5CB1" w:rsidRPr="00C9768A">
        <w:rPr>
          <w:i/>
          <w:szCs w:val="22"/>
          <w:lang w:val="el-GR" w:eastAsia="el-GR"/>
        </w:rPr>
        <w:t xml:space="preserve"> </w:t>
      </w:r>
      <w:r w:rsidRPr="00C9768A">
        <w:rPr>
          <w:i/>
          <w:szCs w:val="22"/>
          <w:lang w:val="el-GR" w:eastAsia="el-GR"/>
        </w:rPr>
        <w:t>δικαιολογητικά</w:t>
      </w:r>
      <w:r w:rsidR="008A5CB1" w:rsidRPr="00C9768A">
        <w:rPr>
          <w:i/>
          <w:szCs w:val="22"/>
          <w:lang w:val="el-GR" w:eastAsia="el-GR"/>
        </w:rPr>
        <w:t xml:space="preserve"> </w:t>
      </w:r>
      <w:r w:rsidRPr="00C9768A">
        <w:rPr>
          <w:i/>
          <w:szCs w:val="22"/>
          <w:lang w:val="el-GR" w:eastAsia="el-GR"/>
        </w:rPr>
        <w:t>απευθείας</w:t>
      </w:r>
      <w:r w:rsidR="008A5CB1" w:rsidRPr="00C9768A">
        <w:rPr>
          <w:i/>
          <w:szCs w:val="22"/>
          <w:lang w:val="el-GR" w:eastAsia="el-GR"/>
        </w:rPr>
        <w:t xml:space="preserve"> </w:t>
      </w:r>
      <w:r w:rsidRPr="00C9768A">
        <w:rPr>
          <w:i/>
          <w:szCs w:val="22"/>
          <w:lang w:val="el-GR" w:eastAsia="el-GR"/>
        </w:rPr>
        <w:t>με</w:t>
      </w:r>
      <w:r w:rsidR="008A5CB1" w:rsidRPr="00C9768A">
        <w:rPr>
          <w:i/>
          <w:szCs w:val="22"/>
          <w:lang w:val="el-GR" w:eastAsia="el-GR"/>
        </w:rPr>
        <w:t xml:space="preserve"> </w:t>
      </w:r>
      <w:r w:rsidRPr="00C9768A">
        <w:rPr>
          <w:i/>
          <w:szCs w:val="22"/>
          <w:lang w:val="el-GR" w:eastAsia="el-GR"/>
        </w:rPr>
        <w:t>πρόσβαση</w:t>
      </w:r>
      <w:r w:rsidR="008A5CB1" w:rsidRPr="00C9768A">
        <w:rPr>
          <w:i/>
          <w:szCs w:val="22"/>
          <w:lang w:val="el-GR" w:eastAsia="el-GR"/>
        </w:rPr>
        <w:t xml:space="preserve"> </w:t>
      </w:r>
      <w:r w:rsidRPr="00C9768A">
        <w:rPr>
          <w:i/>
          <w:szCs w:val="22"/>
          <w:lang w:val="el-GR" w:eastAsia="el-GR"/>
        </w:rPr>
        <w:t>σε</w:t>
      </w:r>
      <w:r w:rsidR="008A5CB1" w:rsidRPr="00C9768A">
        <w:rPr>
          <w:i/>
          <w:szCs w:val="22"/>
          <w:lang w:val="el-GR" w:eastAsia="el-GR"/>
        </w:rPr>
        <w:t xml:space="preserve"> </w:t>
      </w:r>
      <w:r w:rsidRPr="00C9768A">
        <w:rPr>
          <w:i/>
          <w:szCs w:val="22"/>
          <w:lang w:val="el-GR" w:eastAsia="el-GR"/>
        </w:rPr>
        <w:t>εθνική</w:t>
      </w:r>
      <w:r w:rsidR="008A5CB1" w:rsidRPr="00C9768A">
        <w:rPr>
          <w:i/>
          <w:szCs w:val="22"/>
          <w:lang w:val="el-GR" w:eastAsia="el-GR"/>
        </w:rPr>
        <w:t xml:space="preserve"> </w:t>
      </w:r>
      <w:r w:rsidRPr="00C9768A">
        <w:rPr>
          <w:i/>
          <w:szCs w:val="22"/>
          <w:lang w:val="el-GR" w:eastAsia="el-GR"/>
        </w:rPr>
        <w:t>βάση</w:t>
      </w:r>
      <w:r w:rsidR="008A5CB1" w:rsidRPr="00C9768A">
        <w:rPr>
          <w:i/>
          <w:szCs w:val="22"/>
          <w:lang w:val="el-GR" w:eastAsia="el-GR"/>
        </w:rPr>
        <w:t xml:space="preserve"> </w:t>
      </w:r>
      <w:r w:rsidRPr="00C9768A">
        <w:rPr>
          <w:i/>
          <w:szCs w:val="22"/>
          <w:lang w:val="el-GR" w:eastAsia="el-GR"/>
        </w:rPr>
        <w:t>δεδομένων</w:t>
      </w:r>
      <w:r w:rsidR="008A5CB1" w:rsidRPr="00C9768A">
        <w:rPr>
          <w:i/>
          <w:szCs w:val="22"/>
          <w:lang w:val="el-GR" w:eastAsia="el-GR"/>
        </w:rPr>
        <w:t xml:space="preserve"> </w:t>
      </w:r>
      <w:r w:rsidRPr="00C9768A">
        <w:rPr>
          <w:i/>
          <w:szCs w:val="22"/>
          <w:lang w:val="el-GR" w:eastAsia="el-GR"/>
        </w:rPr>
        <w:t>σε</w:t>
      </w:r>
      <w:r w:rsidR="008A5CB1" w:rsidRPr="00C9768A">
        <w:rPr>
          <w:i/>
          <w:szCs w:val="22"/>
          <w:lang w:val="el-GR" w:eastAsia="el-GR"/>
        </w:rPr>
        <w:t xml:space="preserve"> </w:t>
      </w:r>
      <w:r w:rsidRPr="00C9768A">
        <w:rPr>
          <w:i/>
          <w:szCs w:val="22"/>
          <w:lang w:val="el-GR" w:eastAsia="el-GR"/>
        </w:rPr>
        <w:t>οποιοδήποτε</w:t>
      </w:r>
      <w:r w:rsidR="008A5CB1" w:rsidRPr="00C9768A">
        <w:rPr>
          <w:i/>
          <w:szCs w:val="22"/>
          <w:lang w:val="el-GR" w:eastAsia="el-GR"/>
        </w:rPr>
        <w:t xml:space="preserve"> </w:t>
      </w:r>
      <w:r w:rsidRPr="00C9768A">
        <w:rPr>
          <w:i/>
          <w:szCs w:val="22"/>
          <w:lang w:val="el-GR" w:eastAsia="el-GR"/>
        </w:rPr>
        <w:t>κράτος</w:t>
      </w:r>
      <w:r w:rsidR="008A5CB1" w:rsidRPr="00C9768A">
        <w:rPr>
          <w:i/>
          <w:szCs w:val="22"/>
          <w:lang w:val="el-GR" w:eastAsia="el-GR"/>
        </w:rPr>
        <w:t xml:space="preserve"> </w:t>
      </w:r>
      <w:r w:rsidRPr="00C9768A">
        <w:rPr>
          <w:i/>
          <w:szCs w:val="22"/>
          <w:lang w:val="el-GR" w:eastAsia="el-GR"/>
        </w:rPr>
        <w:t>μέλος</w:t>
      </w:r>
      <w:r w:rsidR="008A5CB1" w:rsidRPr="00C9768A">
        <w:rPr>
          <w:i/>
          <w:szCs w:val="22"/>
          <w:lang w:val="el-GR" w:eastAsia="el-GR"/>
        </w:rPr>
        <w:t xml:space="preserve"> </w:t>
      </w:r>
      <w:r w:rsidRPr="00C9768A">
        <w:rPr>
          <w:i/>
          <w:szCs w:val="22"/>
          <w:lang w:val="el-GR" w:eastAsia="el-GR"/>
        </w:rPr>
        <w:t>αυτή</w:t>
      </w:r>
      <w:r w:rsidR="008A5CB1" w:rsidRPr="00C9768A">
        <w:rPr>
          <w:i/>
          <w:szCs w:val="22"/>
          <w:lang w:val="el-GR" w:eastAsia="el-GR"/>
        </w:rPr>
        <w:t xml:space="preserve"> </w:t>
      </w:r>
      <w:r w:rsidRPr="00C9768A">
        <w:rPr>
          <w:i/>
          <w:szCs w:val="22"/>
          <w:lang w:val="el-GR" w:eastAsia="el-GR"/>
        </w:rPr>
        <w:t>διατίθεται</w:t>
      </w:r>
      <w:r w:rsidR="008A5CB1" w:rsidRPr="00C9768A">
        <w:rPr>
          <w:i/>
          <w:szCs w:val="22"/>
          <w:lang w:val="el-GR" w:eastAsia="el-GR"/>
        </w:rPr>
        <w:t xml:space="preserve"> </w:t>
      </w:r>
      <w:r w:rsidRPr="00C9768A">
        <w:rPr>
          <w:i/>
          <w:szCs w:val="22"/>
          <w:lang w:val="el-GR" w:eastAsia="el-GR"/>
        </w:rPr>
        <w:t>δωρεάν</w:t>
      </w:r>
      <w:r w:rsidRPr="00C9768A">
        <w:rPr>
          <w:szCs w:val="22"/>
          <w:vertAlign w:val="superscript"/>
          <w:lang w:val="el-GR" w:eastAsia="el-GR"/>
        </w:rPr>
        <w:endnoteReference w:id="37"/>
      </w:r>
      <w:r w:rsidRPr="00C9768A">
        <w:rPr>
          <w:i/>
          <w:szCs w:val="22"/>
          <w:lang w:val="el-GR" w:eastAsia="el-GR"/>
        </w:rPr>
        <w:t>.</w:t>
      </w:r>
    </w:p>
    <w:p w14:paraId="7A1EE946" w14:textId="3C1E6950"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β)</w:t>
      </w:r>
      <w:r w:rsidR="008A5CB1" w:rsidRPr="00C9768A">
        <w:rPr>
          <w:i/>
          <w:szCs w:val="22"/>
          <w:lang w:val="el-GR" w:eastAsia="el-GR"/>
        </w:rPr>
        <w:t xml:space="preserve"> </w:t>
      </w:r>
      <w:r w:rsidRPr="00C9768A">
        <w:rPr>
          <w:i/>
          <w:szCs w:val="22"/>
          <w:lang w:val="el-GR" w:eastAsia="el-GR"/>
        </w:rPr>
        <w:t>η</w:t>
      </w:r>
      <w:r w:rsidR="008A5CB1" w:rsidRPr="00C9768A">
        <w:rPr>
          <w:i/>
          <w:szCs w:val="22"/>
          <w:lang w:val="el-GR" w:eastAsia="el-GR"/>
        </w:rPr>
        <w:t xml:space="preserve"> </w:t>
      </w:r>
      <w:r w:rsidR="006949D2" w:rsidRPr="00C9768A">
        <w:rPr>
          <w:i/>
          <w:szCs w:val="22"/>
          <w:lang w:val="el-GR" w:eastAsia="el-GR"/>
        </w:rPr>
        <w:t>Αναθέτουσα Αρχή</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ο</w:t>
      </w:r>
      <w:r w:rsidR="008A5CB1" w:rsidRPr="00C9768A">
        <w:rPr>
          <w:i/>
          <w:szCs w:val="22"/>
          <w:lang w:val="el-GR" w:eastAsia="el-GR"/>
        </w:rPr>
        <w:t xml:space="preserve"> </w:t>
      </w:r>
      <w:r w:rsidRPr="00C9768A">
        <w:rPr>
          <w:i/>
          <w:szCs w:val="22"/>
          <w:lang w:val="el-GR" w:eastAsia="el-GR"/>
        </w:rPr>
        <w:t>αναθέτων</w:t>
      </w:r>
      <w:r w:rsidR="008A5CB1" w:rsidRPr="00C9768A">
        <w:rPr>
          <w:i/>
          <w:szCs w:val="22"/>
          <w:lang w:val="el-GR" w:eastAsia="el-GR"/>
        </w:rPr>
        <w:t xml:space="preserve"> </w:t>
      </w:r>
      <w:r w:rsidRPr="00C9768A">
        <w:rPr>
          <w:i/>
          <w:szCs w:val="22"/>
          <w:lang w:val="el-GR" w:eastAsia="el-GR"/>
        </w:rPr>
        <w:t>φορέας</w:t>
      </w:r>
      <w:r w:rsidR="008A5CB1" w:rsidRPr="00C9768A">
        <w:rPr>
          <w:i/>
          <w:szCs w:val="22"/>
          <w:lang w:val="el-GR" w:eastAsia="el-GR"/>
        </w:rPr>
        <w:t xml:space="preserve"> </w:t>
      </w:r>
      <w:r w:rsidRPr="00C9768A">
        <w:rPr>
          <w:i/>
          <w:szCs w:val="22"/>
          <w:lang w:val="el-GR" w:eastAsia="el-GR"/>
        </w:rPr>
        <w:t>έχουν</w:t>
      </w:r>
      <w:r w:rsidR="008A5CB1" w:rsidRPr="00C9768A">
        <w:rPr>
          <w:i/>
          <w:szCs w:val="22"/>
          <w:lang w:val="el-GR" w:eastAsia="el-GR"/>
        </w:rPr>
        <w:t xml:space="preserve"> </w:t>
      </w:r>
      <w:r w:rsidRPr="00C9768A">
        <w:rPr>
          <w:i/>
          <w:szCs w:val="22"/>
          <w:lang w:val="el-GR" w:eastAsia="el-GR"/>
        </w:rPr>
        <w:t>ήδη</w:t>
      </w:r>
      <w:r w:rsidR="008A5CB1" w:rsidRPr="00C9768A">
        <w:rPr>
          <w:i/>
          <w:szCs w:val="22"/>
          <w:lang w:val="el-GR" w:eastAsia="el-GR"/>
        </w:rPr>
        <w:t xml:space="preserve"> </w:t>
      </w:r>
      <w:r w:rsidRPr="00C9768A">
        <w:rPr>
          <w:i/>
          <w:szCs w:val="22"/>
          <w:lang w:val="el-GR" w:eastAsia="el-GR"/>
        </w:rPr>
        <w:t>στην</w:t>
      </w:r>
      <w:r w:rsidR="008A5CB1" w:rsidRPr="00C9768A">
        <w:rPr>
          <w:i/>
          <w:szCs w:val="22"/>
          <w:lang w:val="el-GR" w:eastAsia="el-GR"/>
        </w:rPr>
        <w:t xml:space="preserve"> </w:t>
      </w:r>
      <w:r w:rsidRPr="00C9768A">
        <w:rPr>
          <w:i/>
          <w:szCs w:val="22"/>
          <w:lang w:val="el-GR" w:eastAsia="el-GR"/>
        </w:rPr>
        <w:t>κατοχή</w:t>
      </w:r>
      <w:r w:rsidR="008A5CB1" w:rsidRPr="00C9768A">
        <w:rPr>
          <w:i/>
          <w:szCs w:val="22"/>
          <w:lang w:val="el-GR" w:eastAsia="el-GR"/>
        </w:rPr>
        <w:t xml:space="preserve"> </w:t>
      </w:r>
      <w:r w:rsidRPr="00C9768A">
        <w:rPr>
          <w:i/>
          <w:szCs w:val="22"/>
          <w:lang w:val="el-GR" w:eastAsia="el-GR"/>
        </w:rPr>
        <w:t>τους</w:t>
      </w:r>
      <w:r w:rsidR="008A5CB1" w:rsidRPr="00C9768A">
        <w:rPr>
          <w:i/>
          <w:szCs w:val="22"/>
          <w:lang w:val="el-GR" w:eastAsia="el-GR"/>
        </w:rPr>
        <w:t xml:space="preserve"> </w:t>
      </w:r>
      <w:r w:rsidRPr="00C9768A">
        <w:rPr>
          <w:i/>
          <w:szCs w:val="22"/>
          <w:lang w:val="el-GR" w:eastAsia="el-GR"/>
        </w:rPr>
        <w:t>τα</w:t>
      </w:r>
      <w:r w:rsidR="008A5CB1" w:rsidRPr="00C9768A">
        <w:rPr>
          <w:i/>
          <w:szCs w:val="22"/>
          <w:lang w:val="el-GR" w:eastAsia="el-GR"/>
        </w:rPr>
        <w:t xml:space="preserve"> </w:t>
      </w:r>
      <w:r w:rsidRPr="00C9768A">
        <w:rPr>
          <w:i/>
          <w:szCs w:val="22"/>
          <w:lang w:val="el-GR" w:eastAsia="el-GR"/>
        </w:rPr>
        <w:t>σχετικά</w:t>
      </w:r>
      <w:r w:rsidR="008A5CB1" w:rsidRPr="00C9768A">
        <w:rPr>
          <w:i/>
          <w:szCs w:val="22"/>
          <w:lang w:val="el-GR" w:eastAsia="el-GR"/>
        </w:rPr>
        <w:t xml:space="preserve"> </w:t>
      </w:r>
      <w:r w:rsidRPr="00C9768A">
        <w:rPr>
          <w:i/>
          <w:szCs w:val="22"/>
          <w:lang w:val="el-GR" w:eastAsia="el-GR"/>
        </w:rPr>
        <w:t>έγγραφα.</w:t>
      </w:r>
    </w:p>
    <w:p w14:paraId="0EE816A6" w14:textId="66821F66" w:rsidR="001A663D" w:rsidRPr="00C9768A"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Ο</w:t>
      </w:r>
      <w:r w:rsidR="008A5CB1" w:rsidRPr="00C9768A">
        <w:rPr>
          <w:i/>
          <w:szCs w:val="22"/>
          <w:lang w:val="el-GR" w:eastAsia="el-GR"/>
        </w:rPr>
        <w:t xml:space="preserve"> </w:t>
      </w:r>
      <w:r w:rsidRPr="00C9768A">
        <w:rPr>
          <w:i/>
          <w:szCs w:val="22"/>
          <w:lang w:val="el-GR" w:eastAsia="el-GR"/>
        </w:rPr>
        <w:t>κάτωθι</w:t>
      </w:r>
      <w:r w:rsidR="008A5CB1" w:rsidRPr="00C9768A">
        <w:rPr>
          <w:i/>
          <w:szCs w:val="22"/>
          <w:lang w:val="el-GR" w:eastAsia="el-GR"/>
        </w:rPr>
        <w:t xml:space="preserve"> </w:t>
      </w:r>
      <w:r w:rsidRPr="00C9768A">
        <w:rPr>
          <w:i/>
          <w:szCs w:val="22"/>
          <w:lang w:val="el-GR" w:eastAsia="el-GR"/>
        </w:rPr>
        <w:t>υπογεγραμμένος</w:t>
      </w:r>
      <w:r w:rsidR="008A5CB1" w:rsidRPr="00C9768A">
        <w:rPr>
          <w:i/>
          <w:szCs w:val="22"/>
          <w:lang w:val="el-GR" w:eastAsia="el-GR"/>
        </w:rPr>
        <w:t xml:space="preserve"> </w:t>
      </w:r>
      <w:r w:rsidRPr="00C9768A">
        <w:rPr>
          <w:i/>
          <w:szCs w:val="22"/>
          <w:lang w:val="el-GR" w:eastAsia="el-GR"/>
        </w:rPr>
        <w:t>δίδω</w:t>
      </w:r>
      <w:r w:rsidR="008A5CB1" w:rsidRPr="00C9768A">
        <w:rPr>
          <w:i/>
          <w:szCs w:val="22"/>
          <w:lang w:val="el-GR" w:eastAsia="el-GR"/>
        </w:rPr>
        <w:t xml:space="preserve"> </w:t>
      </w:r>
      <w:r w:rsidRPr="00C9768A">
        <w:rPr>
          <w:i/>
          <w:szCs w:val="22"/>
          <w:lang w:val="el-GR" w:eastAsia="el-GR"/>
        </w:rPr>
        <w:t>επισήμως</w:t>
      </w:r>
      <w:r w:rsidR="008A5CB1" w:rsidRPr="00C9768A">
        <w:rPr>
          <w:i/>
          <w:szCs w:val="22"/>
          <w:lang w:val="el-GR" w:eastAsia="el-GR"/>
        </w:rPr>
        <w:t xml:space="preserve"> </w:t>
      </w:r>
      <w:r w:rsidRPr="00C9768A">
        <w:rPr>
          <w:i/>
          <w:szCs w:val="22"/>
          <w:lang w:val="el-GR" w:eastAsia="el-GR"/>
        </w:rPr>
        <w:t>τη</w:t>
      </w:r>
      <w:r w:rsidR="008A5CB1" w:rsidRPr="00C9768A">
        <w:rPr>
          <w:i/>
          <w:szCs w:val="22"/>
          <w:lang w:val="el-GR" w:eastAsia="el-GR"/>
        </w:rPr>
        <w:t xml:space="preserve"> </w:t>
      </w:r>
      <w:r w:rsidRPr="00C9768A">
        <w:rPr>
          <w:i/>
          <w:szCs w:val="22"/>
          <w:lang w:val="el-GR" w:eastAsia="el-GR"/>
        </w:rPr>
        <w:t>συγκατάθεσή</w:t>
      </w:r>
      <w:r w:rsidR="008A5CB1" w:rsidRPr="00C9768A">
        <w:rPr>
          <w:i/>
          <w:szCs w:val="22"/>
          <w:lang w:val="el-GR" w:eastAsia="el-GR"/>
        </w:rPr>
        <w:t xml:space="preserve"> </w:t>
      </w:r>
      <w:r w:rsidRPr="00C9768A">
        <w:rPr>
          <w:i/>
          <w:szCs w:val="22"/>
          <w:lang w:val="el-GR" w:eastAsia="el-GR"/>
        </w:rPr>
        <w:t>μου</w:t>
      </w:r>
      <w:r w:rsidR="008A5CB1" w:rsidRPr="00C9768A">
        <w:rPr>
          <w:i/>
          <w:szCs w:val="22"/>
          <w:lang w:val="el-GR" w:eastAsia="el-GR"/>
        </w:rPr>
        <w:t xml:space="preserve"> </w:t>
      </w:r>
      <w:r w:rsidRPr="00C9768A">
        <w:rPr>
          <w:i/>
          <w:szCs w:val="22"/>
          <w:lang w:val="el-GR" w:eastAsia="el-GR"/>
        </w:rPr>
        <w:t>στ...</w:t>
      </w:r>
      <w:r w:rsidR="008A5CB1" w:rsidRPr="00C9768A">
        <w:rPr>
          <w:i/>
          <w:szCs w:val="22"/>
          <w:lang w:val="el-GR" w:eastAsia="el-GR"/>
        </w:rPr>
        <w:t xml:space="preserve"> </w:t>
      </w:r>
      <w:r w:rsidRPr="00C9768A">
        <w:rPr>
          <w:i/>
          <w:szCs w:val="22"/>
          <w:lang w:val="el-GR" w:eastAsia="el-GR"/>
        </w:rPr>
        <w:t>[προσδιορισμός</w:t>
      </w:r>
      <w:r w:rsidR="008A5CB1" w:rsidRPr="00C9768A">
        <w:rPr>
          <w:i/>
          <w:szCs w:val="22"/>
          <w:lang w:val="el-GR" w:eastAsia="el-GR"/>
        </w:rPr>
        <w:t xml:space="preserve"> </w:t>
      </w:r>
      <w:r w:rsidRPr="00C9768A">
        <w:rPr>
          <w:i/>
          <w:szCs w:val="22"/>
          <w:lang w:val="el-GR" w:eastAsia="el-GR"/>
        </w:rPr>
        <w:t>της</w:t>
      </w:r>
      <w:r w:rsidR="008A5CB1" w:rsidRPr="00C9768A">
        <w:rPr>
          <w:i/>
          <w:szCs w:val="22"/>
          <w:lang w:val="el-GR" w:eastAsia="el-GR"/>
        </w:rPr>
        <w:t xml:space="preserve"> </w:t>
      </w:r>
      <w:r w:rsidR="006949D2" w:rsidRPr="00C9768A">
        <w:rPr>
          <w:i/>
          <w:szCs w:val="22"/>
          <w:lang w:val="el-GR" w:eastAsia="el-GR"/>
        </w:rPr>
        <w:t>Αναθέτουσας Αρχής</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του</w:t>
      </w:r>
      <w:r w:rsidR="008A5CB1" w:rsidRPr="00C9768A">
        <w:rPr>
          <w:i/>
          <w:szCs w:val="22"/>
          <w:lang w:val="el-GR" w:eastAsia="el-GR"/>
        </w:rPr>
        <w:t xml:space="preserve"> </w:t>
      </w:r>
      <w:r w:rsidRPr="00C9768A">
        <w:rPr>
          <w:i/>
          <w:szCs w:val="22"/>
          <w:lang w:val="el-GR" w:eastAsia="el-GR"/>
        </w:rPr>
        <w:t>αναθέτοντα</w:t>
      </w:r>
      <w:r w:rsidR="008A5CB1" w:rsidRPr="00C9768A">
        <w:rPr>
          <w:i/>
          <w:szCs w:val="22"/>
          <w:lang w:val="el-GR" w:eastAsia="el-GR"/>
        </w:rPr>
        <w:t xml:space="preserve"> </w:t>
      </w:r>
      <w:r w:rsidRPr="00C9768A">
        <w:rPr>
          <w:i/>
          <w:szCs w:val="22"/>
          <w:lang w:val="el-GR" w:eastAsia="el-GR"/>
        </w:rPr>
        <w:t>φορέα,</w:t>
      </w:r>
      <w:r w:rsidR="008A5CB1" w:rsidRPr="00C9768A">
        <w:rPr>
          <w:i/>
          <w:szCs w:val="22"/>
          <w:lang w:val="el-GR" w:eastAsia="el-GR"/>
        </w:rPr>
        <w:t xml:space="preserve"> </w:t>
      </w:r>
      <w:r w:rsidRPr="00C9768A">
        <w:rPr>
          <w:i/>
          <w:szCs w:val="22"/>
          <w:lang w:val="el-GR" w:eastAsia="el-GR"/>
        </w:rPr>
        <w:t>όπως</w:t>
      </w:r>
      <w:r w:rsidR="008A5CB1" w:rsidRPr="00C9768A">
        <w:rPr>
          <w:i/>
          <w:szCs w:val="22"/>
          <w:lang w:val="el-GR" w:eastAsia="el-GR"/>
        </w:rPr>
        <w:t xml:space="preserve"> </w:t>
      </w:r>
      <w:r w:rsidRPr="00C9768A">
        <w:rPr>
          <w:i/>
          <w:szCs w:val="22"/>
          <w:lang w:val="el-GR" w:eastAsia="el-GR"/>
        </w:rPr>
        <w:t>καθορίζεται</w:t>
      </w:r>
      <w:r w:rsidR="008A5CB1" w:rsidRPr="00C9768A">
        <w:rPr>
          <w:i/>
          <w:szCs w:val="22"/>
          <w:lang w:val="el-GR" w:eastAsia="el-GR"/>
        </w:rPr>
        <w:t xml:space="preserve"> </w:t>
      </w:r>
      <w:r w:rsidRPr="00C9768A">
        <w:rPr>
          <w:i/>
          <w:szCs w:val="22"/>
          <w:lang w:val="el-GR" w:eastAsia="el-GR"/>
        </w:rPr>
        <w:t>στο</w:t>
      </w:r>
      <w:r w:rsidR="008A5CB1" w:rsidRPr="00C9768A">
        <w:rPr>
          <w:i/>
          <w:szCs w:val="22"/>
          <w:lang w:val="el-GR" w:eastAsia="el-GR"/>
        </w:rPr>
        <w:t xml:space="preserve"> </w:t>
      </w:r>
      <w:r w:rsidRPr="00C9768A">
        <w:rPr>
          <w:i/>
          <w:szCs w:val="22"/>
          <w:lang w:val="el-GR" w:eastAsia="el-GR"/>
        </w:rPr>
        <w:t>μέρος</w:t>
      </w:r>
      <w:r w:rsidR="008A5CB1" w:rsidRPr="00C9768A">
        <w:rPr>
          <w:i/>
          <w:szCs w:val="22"/>
          <w:lang w:val="el-GR" w:eastAsia="el-GR"/>
        </w:rPr>
        <w:t xml:space="preserve"> </w:t>
      </w:r>
      <w:r w:rsidRPr="00C9768A">
        <w:rPr>
          <w:i/>
          <w:szCs w:val="22"/>
          <w:lang w:val="el-GR" w:eastAsia="el-GR"/>
        </w:rPr>
        <w:t>Ι,</w:t>
      </w:r>
      <w:r w:rsidR="008A5CB1" w:rsidRPr="00C9768A">
        <w:rPr>
          <w:i/>
          <w:szCs w:val="22"/>
          <w:lang w:val="el-GR" w:eastAsia="el-GR"/>
        </w:rPr>
        <w:t xml:space="preserve"> </w:t>
      </w:r>
      <w:r w:rsidRPr="00C9768A">
        <w:rPr>
          <w:i/>
          <w:szCs w:val="22"/>
          <w:lang w:val="el-GR" w:eastAsia="el-GR"/>
        </w:rPr>
        <w:t>ενότητα</w:t>
      </w:r>
      <w:r w:rsidR="008A5CB1" w:rsidRPr="00C9768A">
        <w:rPr>
          <w:i/>
          <w:szCs w:val="22"/>
          <w:lang w:val="el-GR" w:eastAsia="el-GR"/>
        </w:rPr>
        <w:t xml:space="preserve"> </w:t>
      </w:r>
      <w:r w:rsidRPr="00C9768A">
        <w:rPr>
          <w:i/>
          <w:szCs w:val="22"/>
          <w:lang w:val="el-GR" w:eastAsia="el-GR"/>
        </w:rPr>
        <w:t>Α],</w:t>
      </w:r>
      <w:r w:rsidR="008A5CB1" w:rsidRPr="00C9768A">
        <w:rPr>
          <w:i/>
          <w:szCs w:val="22"/>
          <w:lang w:val="el-GR" w:eastAsia="el-GR"/>
        </w:rPr>
        <w:t xml:space="preserve"> </w:t>
      </w:r>
      <w:r w:rsidRPr="00C9768A">
        <w:rPr>
          <w:i/>
          <w:szCs w:val="22"/>
          <w:lang w:val="el-GR" w:eastAsia="el-GR"/>
        </w:rPr>
        <w:t>προκειμένου</w:t>
      </w:r>
      <w:r w:rsidR="008A5CB1" w:rsidRPr="00C9768A">
        <w:rPr>
          <w:i/>
          <w:szCs w:val="22"/>
          <w:lang w:val="el-GR" w:eastAsia="el-GR"/>
        </w:rPr>
        <w:t xml:space="preserve"> </w:t>
      </w:r>
      <w:r w:rsidRPr="00C9768A">
        <w:rPr>
          <w:i/>
          <w:szCs w:val="22"/>
          <w:lang w:val="el-GR" w:eastAsia="el-GR"/>
        </w:rPr>
        <w:t>να</w:t>
      </w:r>
      <w:r w:rsidR="008A5CB1" w:rsidRPr="00C9768A">
        <w:rPr>
          <w:i/>
          <w:szCs w:val="22"/>
          <w:lang w:val="el-GR" w:eastAsia="el-GR"/>
        </w:rPr>
        <w:t xml:space="preserve"> </w:t>
      </w:r>
      <w:r w:rsidRPr="00C9768A">
        <w:rPr>
          <w:i/>
          <w:szCs w:val="22"/>
          <w:lang w:val="el-GR" w:eastAsia="el-GR"/>
        </w:rPr>
        <w:t>αποκτήσει</w:t>
      </w:r>
      <w:r w:rsidR="008A5CB1" w:rsidRPr="00C9768A">
        <w:rPr>
          <w:i/>
          <w:szCs w:val="22"/>
          <w:lang w:val="el-GR" w:eastAsia="el-GR"/>
        </w:rPr>
        <w:t xml:space="preserve"> </w:t>
      </w:r>
      <w:r w:rsidRPr="00C9768A">
        <w:rPr>
          <w:i/>
          <w:szCs w:val="22"/>
          <w:lang w:val="el-GR" w:eastAsia="el-GR"/>
        </w:rPr>
        <w:t>πρόσβαση</w:t>
      </w:r>
      <w:r w:rsidR="008A5CB1" w:rsidRPr="00C9768A">
        <w:rPr>
          <w:i/>
          <w:szCs w:val="22"/>
          <w:lang w:val="el-GR" w:eastAsia="el-GR"/>
        </w:rPr>
        <w:t xml:space="preserve"> </w:t>
      </w:r>
      <w:r w:rsidRPr="00C9768A">
        <w:rPr>
          <w:i/>
          <w:szCs w:val="22"/>
          <w:lang w:val="el-GR" w:eastAsia="el-GR"/>
        </w:rPr>
        <w:t>σε</w:t>
      </w:r>
      <w:r w:rsidR="008A5CB1" w:rsidRPr="00C9768A">
        <w:rPr>
          <w:i/>
          <w:szCs w:val="22"/>
          <w:lang w:val="el-GR" w:eastAsia="el-GR"/>
        </w:rPr>
        <w:t xml:space="preserve"> </w:t>
      </w:r>
      <w:r w:rsidRPr="00C9768A">
        <w:rPr>
          <w:i/>
          <w:szCs w:val="22"/>
          <w:lang w:val="el-GR" w:eastAsia="el-GR"/>
        </w:rPr>
        <w:t>δικαιολογητικά</w:t>
      </w:r>
      <w:r w:rsidR="008A5CB1" w:rsidRPr="00C9768A">
        <w:rPr>
          <w:i/>
          <w:szCs w:val="22"/>
          <w:lang w:val="el-GR" w:eastAsia="el-GR"/>
        </w:rPr>
        <w:t xml:space="preserve"> </w:t>
      </w:r>
      <w:r w:rsidRPr="00C9768A">
        <w:rPr>
          <w:i/>
          <w:szCs w:val="22"/>
          <w:lang w:val="el-GR" w:eastAsia="el-GR"/>
        </w:rPr>
        <w:t>των</w:t>
      </w:r>
      <w:r w:rsidR="008A5CB1" w:rsidRPr="00C9768A">
        <w:rPr>
          <w:i/>
          <w:szCs w:val="22"/>
          <w:lang w:val="el-GR" w:eastAsia="el-GR"/>
        </w:rPr>
        <w:t xml:space="preserve"> </w:t>
      </w:r>
      <w:r w:rsidRPr="00C9768A">
        <w:rPr>
          <w:i/>
          <w:szCs w:val="22"/>
          <w:lang w:val="el-GR" w:eastAsia="el-GR"/>
        </w:rPr>
        <w:t>πληροφοριών</w:t>
      </w:r>
      <w:r w:rsidR="008A5CB1" w:rsidRPr="00C9768A">
        <w:rPr>
          <w:i/>
          <w:szCs w:val="22"/>
          <w:lang w:val="el-GR" w:eastAsia="el-GR"/>
        </w:rPr>
        <w:t xml:space="preserve"> </w:t>
      </w:r>
      <w:r w:rsidRPr="00C9768A">
        <w:rPr>
          <w:i/>
          <w:szCs w:val="22"/>
          <w:lang w:val="el-GR" w:eastAsia="el-GR"/>
        </w:rPr>
        <w:t>τις</w:t>
      </w:r>
      <w:r w:rsidR="008A5CB1" w:rsidRPr="00C9768A">
        <w:rPr>
          <w:i/>
          <w:szCs w:val="22"/>
          <w:lang w:val="el-GR" w:eastAsia="el-GR"/>
        </w:rPr>
        <w:t xml:space="preserve"> </w:t>
      </w:r>
      <w:r w:rsidRPr="00C9768A">
        <w:rPr>
          <w:i/>
          <w:szCs w:val="22"/>
          <w:lang w:val="el-GR" w:eastAsia="el-GR"/>
        </w:rPr>
        <w:t>οποίες</w:t>
      </w:r>
      <w:r w:rsidR="008A5CB1" w:rsidRPr="00C9768A">
        <w:rPr>
          <w:i/>
          <w:szCs w:val="22"/>
          <w:lang w:val="el-GR" w:eastAsia="el-GR"/>
        </w:rPr>
        <w:t xml:space="preserve"> </w:t>
      </w:r>
      <w:r w:rsidRPr="00C9768A">
        <w:rPr>
          <w:i/>
          <w:szCs w:val="22"/>
          <w:lang w:val="el-GR" w:eastAsia="el-GR"/>
        </w:rPr>
        <w:t>έχω</w:t>
      </w:r>
      <w:r w:rsidR="008A5CB1" w:rsidRPr="00C9768A">
        <w:rPr>
          <w:i/>
          <w:szCs w:val="22"/>
          <w:lang w:val="el-GR" w:eastAsia="el-GR"/>
        </w:rPr>
        <w:t xml:space="preserve"> </w:t>
      </w:r>
      <w:r w:rsidRPr="00C9768A">
        <w:rPr>
          <w:i/>
          <w:szCs w:val="22"/>
          <w:lang w:val="el-GR" w:eastAsia="el-GR"/>
        </w:rPr>
        <w:t>υποβάλλει</w:t>
      </w:r>
      <w:r w:rsidR="008A5CB1" w:rsidRPr="00C9768A">
        <w:rPr>
          <w:i/>
          <w:szCs w:val="22"/>
          <w:lang w:val="el-GR" w:eastAsia="el-GR"/>
        </w:rPr>
        <w:t xml:space="preserve"> </w:t>
      </w:r>
      <w:r w:rsidRPr="00C9768A">
        <w:rPr>
          <w:i/>
          <w:szCs w:val="22"/>
          <w:lang w:val="el-GR" w:eastAsia="el-GR"/>
        </w:rPr>
        <w:t>στ...</w:t>
      </w:r>
      <w:r w:rsidR="008A5CB1" w:rsidRPr="00C9768A">
        <w:rPr>
          <w:i/>
          <w:szCs w:val="22"/>
          <w:lang w:val="el-GR" w:eastAsia="el-GR"/>
        </w:rPr>
        <w:t xml:space="preserve"> </w:t>
      </w:r>
      <w:r w:rsidRPr="00C9768A">
        <w:rPr>
          <w:i/>
          <w:szCs w:val="22"/>
          <w:lang w:val="el-GR" w:eastAsia="el-GR"/>
        </w:rPr>
        <w:t>[να</w:t>
      </w:r>
      <w:r w:rsidR="008A5CB1" w:rsidRPr="00C9768A">
        <w:rPr>
          <w:i/>
          <w:szCs w:val="22"/>
          <w:lang w:val="el-GR" w:eastAsia="el-GR"/>
        </w:rPr>
        <w:t xml:space="preserve"> </w:t>
      </w:r>
      <w:r w:rsidRPr="00C9768A">
        <w:rPr>
          <w:i/>
          <w:szCs w:val="22"/>
          <w:lang w:val="el-GR" w:eastAsia="el-GR"/>
        </w:rPr>
        <w:t>προσδιοριστεί</w:t>
      </w:r>
      <w:r w:rsidR="008A5CB1" w:rsidRPr="00C9768A">
        <w:rPr>
          <w:i/>
          <w:szCs w:val="22"/>
          <w:lang w:val="el-GR" w:eastAsia="el-GR"/>
        </w:rPr>
        <w:t xml:space="preserve"> </w:t>
      </w:r>
      <w:r w:rsidRPr="00C9768A">
        <w:rPr>
          <w:i/>
          <w:szCs w:val="22"/>
          <w:lang w:val="el-GR" w:eastAsia="el-GR"/>
        </w:rPr>
        <w:t>το</w:t>
      </w:r>
      <w:r w:rsidR="008A5CB1" w:rsidRPr="00C9768A">
        <w:rPr>
          <w:i/>
          <w:szCs w:val="22"/>
          <w:lang w:val="el-GR" w:eastAsia="el-GR"/>
        </w:rPr>
        <w:t xml:space="preserve"> </w:t>
      </w:r>
      <w:r w:rsidRPr="00C9768A">
        <w:rPr>
          <w:i/>
          <w:szCs w:val="22"/>
          <w:lang w:val="el-GR" w:eastAsia="el-GR"/>
        </w:rPr>
        <w:t>αντίστοιχο</w:t>
      </w:r>
      <w:r w:rsidR="008A5CB1" w:rsidRPr="00C9768A">
        <w:rPr>
          <w:i/>
          <w:szCs w:val="22"/>
          <w:lang w:val="el-GR" w:eastAsia="el-GR"/>
        </w:rPr>
        <w:t xml:space="preserve"> </w:t>
      </w:r>
      <w:r w:rsidRPr="00C9768A">
        <w:rPr>
          <w:i/>
          <w:szCs w:val="22"/>
          <w:lang w:val="el-GR" w:eastAsia="el-GR"/>
        </w:rPr>
        <w:t>μέρος/ενότητα/σημείο]</w:t>
      </w:r>
      <w:r w:rsidR="008A5CB1" w:rsidRPr="00C9768A">
        <w:rPr>
          <w:i/>
          <w:szCs w:val="22"/>
          <w:lang w:val="el-GR" w:eastAsia="el-GR"/>
        </w:rPr>
        <w:t xml:space="preserve"> </w:t>
      </w:r>
      <w:r w:rsidRPr="00C9768A">
        <w:rPr>
          <w:i/>
          <w:szCs w:val="22"/>
          <w:lang w:val="el-GR" w:eastAsia="el-GR"/>
        </w:rPr>
        <w:t>του</w:t>
      </w:r>
      <w:r w:rsidR="008A5CB1" w:rsidRPr="00C9768A">
        <w:rPr>
          <w:i/>
          <w:szCs w:val="22"/>
          <w:lang w:val="el-GR" w:eastAsia="el-GR"/>
        </w:rPr>
        <w:t xml:space="preserve"> </w:t>
      </w:r>
      <w:r w:rsidRPr="00C9768A">
        <w:rPr>
          <w:i/>
          <w:szCs w:val="22"/>
          <w:lang w:val="el-GR" w:eastAsia="el-GR"/>
        </w:rPr>
        <w:t>παρόντος</w:t>
      </w:r>
      <w:r w:rsidR="008A5CB1" w:rsidRPr="00C9768A">
        <w:rPr>
          <w:i/>
          <w:szCs w:val="22"/>
          <w:lang w:val="el-GR" w:eastAsia="el-GR"/>
        </w:rPr>
        <w:t xml:space="preserve"> </w:t>
      </w:r>
      <w:r w:rsidRPr="00C9768A">
        <w:rPr>
          <w:i/>
          <w:szCs w:val="22"/>
          <w:lang w:val="el-GR" w:eastAsia="el-GR"/>
        </w:rPr>
        <w:t>Τυποποιημένου</w:t>
      </w:r>
      <w:r w:rsidR="008A5CB1" w:rsidRPr="00C9768A">
        <w:rPr>
          <w:i/>
          <w:szCs w:val="22"/>
          <w:lang w:val="el-GR" w:eastAsia="el-GR"/>
        </w:rPr>
        <w:t xml:space="preserve"> </w:t>
      </w:r>
      <w:r w:rsidRPr="00C9768A">
        <w:rPr>
          <w:i/>
          <w:szCs w:val="22"/>
          <w:lang w:val="el-GR" w:eastAsia="el-GR"/>
        </w:rPr>
        <w:t>Εντύπου</w:t>
      </w:r>
      <w:r w:rsidR="008A5CB1" w:rsidRPr="00C9768A">
        <w:rPr>
          <w:i/>
          <w:szCs w:val="22"/>
          <w:lang w:val="el-GR" w:eastAsia="el-GR"/>
        </w:rPr>
        <w:t xml:space="preserve"> </w:t>
      </w:r>
      <w:r w:rsidRPr="00C9768A">
        <w:rPr>
          <w:i/>
          <w:szCs w:val="22"/>
          <w:lang w:val="el-GR" w:eastAsia="el-GR"/>
        </w:rPr>
        <w:t>Υπεύθυνης</w:t>
      </w:r>
      <w:r w:rsidR="008A5CB1" w:rsidRPr="00C9768A">
        <w:rPr>
          <w:i/>
          <w:szCs w:val="22"/>
          <w:lang w:val="el-GR" w:eastAsia="el-GR"/>
        </w:rPr>
        <w:t xml:space="preserve"> </w:t>
      </w:r>
      <w:r w:rsidRPr="00C9768A">
        <w:rPr>
          <w:i/>
          <w:szCs w:val="22"/>
          <w:lang w:val="el-GR" w:eastAsia="el-GR"/>
        </w:rPr>
        <w:t>Δήλωσης</w:t>
      </w:r>
      <w:r w:rsidR="008A5CB1" w:rsidRPr="00C9768A">
        <w:rPr>
          <w:i/>
          <w:szCs w:val="22"/>
          <w:lang w:val="el-GR" w:eastAsia="el-GR"/>
        </w:rPr>
        <w:t xml:space="preserve"> </w:t>
      </w:r>
      <w:r w:rsidRPr="00C9768A">
        <w:rPr>
          <w:i/>
          <w:szCs w:val="22"/>
          <w:lang w:val="el-GR" w:eastAsia="el-GR"/>
        </w:rPr>
        <w:t>για</w:t>
      </w:r>
      <w:r w:rsidR="008A5CB1" w:rsidRPr="00C9768A">
        <w:rPr>
          <w:i/>
          <w:szCs w:val="22"/>
          <w:lang w:val="el-GR" w:eastAsia="el-GR"/>
        </w:rPr>
        <w:t xml:space="preserve"> </w:t>
      </w:r>
      <w:r w:rsidRPr="00C9768A">
        <w:rPr>
          <w:i/>
          <w:szCs w:val="22"/>
          <w:lang w:val="el-GR" w:eastAsia="el-GR"/>
        </w:rPr>
        <w:t>τους</w:t>
      </w:r>
      <w:r w:rsidR="008A5CB1" w:rsidRPr="00C9768A">
        <w:rPr>
          <w:i/>
          <w:szCs w:val="22"/>
          <w:lang w:val="el-GR" w:eastAsia="el-GR"/>
        </w:rPr>
        <w:t xml:space="preserve"> </w:t>
      </w:r>
      <w:r w:rsidRPr="00C9768A">
        <w:rPr>
          <w:i/>
          <w:szCs w:val="22"/>
          <w:lang w:val="el-GR" w:eastAsia="el-GR"/>
        </w:rPr>
        <w:t>σκοπούς</w:t>
      </w:r>
      <w:r w:rsidR="008A5CB1" w:rsidRPr="00C9768A">
        <w:rPr>
          <w:i/>
          <w:szCs w:val="22"/>
          <w:lang w:val="el-GR" w:eastAsia="el-GR"/>
        </w:rPr>
        <w:t xml:space="preserve"> </w:t>
      </w:r>
      <w:r w:rsidRPr="00C9768A">
        <w:rPr>
          <w:i/>
          <w:szCs w:val="22"/>
          <w:lang w:val="el-GR" w:eastAsia="el-GR"/>
        </w:rPr>
        <w:t>τ...</w:t>
      </w:r>
      <w:r w:rsidR="008A5CB1" w:rsidRPr="00C9768A">
        <w:rPr>
          <w:i/>
          <w:szCs w:val="22"/>
          <w:lang w:val="el-GR" w:eastAsia="el-GR"/>
        </w:rPr>
        <w:t xml:space="preserve"> </w:t>
      </w:r>
      <w:r w:rsidRPr="00C9768A">
        <w:rPr>
          <w:szCs w:val="22"/>
          <w:lang w:val="el-GR" w:eastAsia="el-GR"/>
        </w:rPr>
        <w:t>[προσδιορισμός</w:t>
      </w:r>
      <w:r w:rsidR="008A5CB1" w:rsidRPr="00C9768A">
        <w:rPr>
          <w:szCs w:val="22"/>
          <w:lang w:val="el-GR" w:eastAsia="el-GR"/>
        </w:rPr>
        <w:t xml:space="preserve"> </w:t>
      </w:r>
      <w:r w:rsidRPr="00C9768A">
        <w:rPr>
          <w:szCs w:val="22"/>
          <w:lang w:val="el-GR" w:eastAsia="el-GR"/>
        </w:rPr>
        <w:t>της</w:t>
      </w:r>
      <w:r w:rsidR="008A5CB1" w:rsidRPr="00C9768A">
        <w:rPr>
          <w:szCs w:val="22"/>
          <w:lang w:val="el-GR" w:eastAsia="el-GR"/>
        </w:rPr>
        <w:t xml:space="preserve"> </w:t>
      </w:r>
      <w:r w:rsidRPr="00C9768A">
        <w:rPr>
          <w:szCs w:val="22"/>
          <w:lang w:val="el-GR" w:eastAsia="el-GR"/>
        </w:rPr>
        <w:t>διαδικασίας</w:t>
      </w:r>
      <w:r w:rsidR="008A5CB1" w:rsidRPr="00C9768A">
        <w:rPr>
          <w:szCs w:val="22"/>
          <w:lang w:val="el-GR" w:eastAsia="el-GR"/>
        </w:rPr>
        <w:t xml:space="preserve"> </w:t>
      </w:r>
      <w:r w:rsidRPr="00C9768A">
        <w:rPr>
          <w:szCs w:val="22"/>
          <w:lang w:val="el-GR" w:eastAsia="el-GR"/>
        </w:rPr>
        <w:t>προμήθειας:</w:t>
      </w:r>
      <w:r w:rsidR="008A5CB1" w:rsidRPr="00C9768A">
        <w:rPr>
          <w:szCs w:val="22"/>
          <w:lang w:val="el-GR" w:eastAsia="el-GR"/>
        </w:rPr>
        <w:t xml:space="preserve"> </w:t>
      </w:r>
      <w:r w:rsidRPr="00C9768A">
        <w:rPr>
          <w:szCs w:val="22"/>
          <w:lang w:val="el-GR" w:eastAsia="el-GR"/>
        </w:rPr>
        <w:t>(συνοπτική</w:t>
      </w:r>
      <w:r w:rsidR="008A5CB1" w:rsidRPr="00C9768A">
        <w:rPr>
          <w:szCs w:val="22"/>
          <w:lang w:val="el-GR" w:eastAsia="el-GR"/>
        </w:rPr>
        <w:t xml:space="preserve"> </w:t>
      </w:r>
      <w:r w:rsidRPr="00C9768A">
        <w:rPr>
          <w:szCs w:val="22"/>
          <w:lang w:val="el-GR" w:eastAsia="el-GR"/>
        </w:rPr>
        <w:t>περιγραφή,</w:t>
      </w:r>
      <w:r w:rsidR="008A5CB1" w:rsidRPr="00C9768A">
        <w:rPr>
          <w:szCs w:val="22"/>
          <w:lang w:val="el-GR" w:eastAsia="el-GR"/>
        </w:rPr>
        <w:t xml:space="preserve"> </w:t>
      </w:r>
      <w:r w:rsidRPr="00C9768A">
        <w:rPr>
          <w:szCs w:val="22"/>
          <w:lang w:val="el-GR" w:eastAsia="el-GR"/>
        </w:rPr>
        <w:t>παραπομπή</w:t>
      </w:r>
      <w:r w:rsidR="008A5CB1" w:rsidRPr="00C9768A">
        <w:rPr>
          <w:szCs w:val="22"/>
          <w:lang w:val="el-GR" w:eastAsia="el-GR"/>
        </w:rPr>
        <w:t xml:space="preserve"> </w:t>
      </w:r>
      <w:r w:rsidRPr="00C9768A">
        <w:rPr>
          <w:szCs w:val="22"/>
          <w:lang w:val="el-GR" w:eastAsia="el-GR"/>
        </w:rPr>
        <w:t>στη</w:t>
      </w:r>
      <w:r w:rsidR="008A5CB1" w:rsidRPr="00C9768A">
        <w:rPr>
          <w:szCs w:val="22"/>
          <w:lang w:val="el-GR" w:eastAsia="el-GR"/>
        </w:rPr>
        <w:t xml:space="preserve"> </w:t>
      </w:r>
      <w:r w:rsidRPr="00C9768A">
        <w:rPr>
          <w:szCs w:val="22"/>
          <w:lang w:val="el-GR" w:eastAsia="el-GR"/>
        </w:rPr>
        <w:t>δημοσίευση</w:t>
      </w:r>
      <w:r w:rsidR="008A5CB1" w:rsidRPr="00C9768A">
        <w:rPr>
          <w:szCs w:val="22"/>
          <w:lang w:val="el-GR" w:eastAsia="el-GR"/>
        </w:rPr>
        <w:t xml:space="preserve"> </w:t>
      </w:r>
      <w:r w:rsidRPr="00C9768A">
        <w:rPr>
          <w:szCs w:val="22"/>
          <w:lang w:val="el-GR" w:eastAsia="el-GR"/>
        </w:rPr>
        <w:t>στον</w:t>
      </w:r>
      <w:r w:rsidR="008A5CB1" w:rsidRPr="00C9768A">
        <w:rPr>
          <w:szCs w:val="22"/>
          <w:lang w:val="el-GR" w:eastAsia="el-GR"/>
        </w:rPr>
        <w:t xml:space="preserve"> </w:t>
      </w:r>
      <w:r w:rsidRPr="00C9768A">
        <w:rPr>
          <w:szCs w:val="22"/>
          <w:lang w:val="el-GR" w:eastAsia="el-GR"/>
        </w:rPr>
        <w:t>εθνικό</w:t>
      </w:r>
      <w:r w:rsidR="008A5CB1" w:rsidRPr="00C9768A">
        <w:rPr>
          <w:szCs w:val="22"/>
          <w:lang w:val="el-GR" w:eastAsia="el-GR"/>
        </w:rPr>
        <w:t xml:space="preserve"> </w:t>
      </w:r>
      <w:r w:rsidRPr="00C9768A">
        <w:rPr>
          <w:szCs w:val="22"/>
          <w:lang w:val="el-GR" w:eastAsia="el-GR"/>
        </w:rPr>
        <w:t>τύπο,</w:t>
      </w:r>
      <w:r w:rsidR="008A5CB1" w:rsidRPr="00C9768A">
        <w:rPr>
          <w:szCs w:val="22"/>
          <w:lang w:val="el-GR" w:eastAsia="el-GR"/>
        </w:rPr>
        <w:t xml:space="preserve"> </w:t>
      </w:r>
      <w:r w:rsidRPr="00C9768A">
        <w:rPr>
          <w:szCs w:val="22"/>
          <w:lang w:val="el-GR" w:eastAsia="el-GR"/>
        </w:rPr>
        <w:t>έντυπο</w:t>
      </w:r>
      <w:r w:rsidR="008A5CB1" w:rsidRPr="00C9768A">
        <w:rPr>
          <w:szCs w:val="22"/>
          <w:lang w:val="el-GR" w:eastAsia="el-GR"/>
        </w:rPr>
        <w:t xml:space="preserve"> </w:t>
      </w:r>
      <w:r w:rsidRPr="00C9768A">
        <w:rPr>
          <w:szCs w:val="22"/>
          <w:lang w:val="el-GR" w:eastAsia="el-GR"/>
        </w:rPr>
        <w:t>και</w:t>
      </w:r>
      <w:r w:rsidR="008A5CB1" w:rsidRPr="00C9768A">
        <w:rPr>
          <w:szCs w:val="22"/>
          <w:lang w:val="el-GR" w:eastAsia="el-GR"/>
        </w:rPr>
        <w:t xml:space="preserve"> </w:t>
      </w:r>
      <w:r w:rsidRPr="00C9768A">
        <w:rPr>
          <w:szCs w:val="22"/>
          <w:lang w:val="el-GR" w:eastAsia="el-GR"/>
        </w:rPr>
        <w:t>ηλεκτρονικό,</w:t>
      </w:r>
      <w:r w:rsidR="008A5CB1" w:rsidRPr="00C9768A">
        <w:rPr>
          <w:szCs w:val="22"/>
          <w:lang w:val="el-GR" w:eastAsia="el-GR"/>
        </w:rPr>
        <w:t xml:space="preserve"> </w:t>
      </w:r>
      <w:r w:rsidRPr="00C9768A">
        <w:rPr>
          <w:szCs w:val="22"/>
          <w:lang w:val="el-GR" w:eastAsia="el-GR"/>
        </w:rPr>
        <w:t>αριθμός</w:t>
      </w:r>
      <w:r w:rsidR="008A5CB1" w:rsidRPr="00C9768A">
        <w:rPr>
          <w:szCs w:val="22"/>
          <w:lang w:val="el-GR" w:eastAsia="el-GR"/>
        </w:rPr>
        <w:t xml:space="preserve"> </w:t>
      </w:r>
      <w:r w:rsidRPr="00C9768A">
        <w:rPr>
          <w:szCs w:val="22"/>
          <w:lang w:val="el-GR" w:eastAsia="el-GR"/>
        </w:rPr>
        <w:t>αναφοράς)]</w:t>
      </w:r>
      <w:r w:rsidRPr="00C9768A">
        <w:rPr>
          <w:i/>
          <w:szCs w:val="22"/>
          <w:lang w:val="el-GR" w:eastAsia="el-GR"/>
        </w:rPr>
        <w:t>.</w:t>
      </w:r>
    </w:p>
    <w:p w14:paraId="78B9874A" w14:textId="77777777" w:rsidR="001A663D" w:rsidRPr="00C9768A" w:rsidRDefault="001A663D" w:rsidP="001A663D">
      <w:pPr>
        <w:widowControl w:val="0"/>
        <w:suppressAutoHyphens w:val="0"/>
        <w:spacing w:after="0" w:line="276" w:lineRule="auto"/>
        <w:contextualSpacing/>
        <w:rPr>
          <w:i/>
          <w:szCs w:val="22"/>
          <w:lang w:val="el-GR" w:eastAsia="el-GR"/>
        </w:rPr>
      </w:pPr>
    </w:p>
    <w:p w14:paraId="00880970" w14:textId="77777777" w:rsidR="001A663D" w:rsidRPr="001A663D" w:rsidRDefault="001A663D" w:rsidP="001A663D">
      <w:pPr>
        <w:widowControl w:val="0"/>
        <w:suppressAutoHyphens w:val="0"/>
        <w:spacing w:after="0" w:line="276" w:lineRule="auto"/>
        <w:contextualSpacing/>
        <w:rPr>
          <w:szCs w:val="22"/>
          <w:lang w:val="el-GR" w:eastAsia="el-GR"/>
        </w:rPr>
      </w:pPr>
      <w:r w:rsidRPr="00C9768A">
        <w:rPr>
          <w:i/>
          <w:szCs w:val="22"/>
          <w:lang w:val="el-GR" w:eastAsia="el-GR"/>
        </w:rPr>
        <w:t>Ημερομηνία,</w:t>
      </w:r>
      <w:r w:rsidR="008A5CB1" w:rsidRPr="00C9768A">
        <w:rPr>
          <w:i/>
          <w:szCs w:val="22"/>
          <w:lang w:val="el-GR" w:eastAsia="el-GR"/>
        </w:rPr>
        <w:t xml:space="preserve"> </w:t>
      </w:r>
      <w:r w:rsidRPr="00C9768A">
        <w:rPr>
          <w:i/>
          <w:szCs w:val="22"/>
          <w:lang w:val="el-GR" w:eastAsia="el-GR"/>
        </w:rPr>
        <w:t>τόπος</w:t>
      </w:r>
      <w:r w:rsidR="008A5CB1" w:rsidRPr="00C9768A">
        <w:rPr>
          <w:i/>
          <w:szCs w:val="22"/>
          <w:lang w:val="el-GR" w:eastAsia="el-GR"/>
        </w:rPr>
        <w:t xml:space="preserve"> </w:t>
      </w:r>
      <w:r w:rsidRPr="00C9768A">
        <w:rPr>
          <w:i/>
          <w:szCs w:val="22"/>
          <w:lang w:val="el-GR" w:eastAsia="el-GR"/>
        </w:rPr>
        <w:t>και,</w:t>
      </w:r>
      <w:r w:rsidR="008A5CB1" w:rsidRPr="00C9768A">
        <w:rPr>
          <w:i/>
          <w:szCs w:val="22"/>
          <w:lang w:val="el-GR" w:eastAsia="el-GR"/>
        </w:rPr>
        <w:t xml:space="preserve"> </w:t>
      </w:r>
      <w:r w:rsidRPr="00C9768A">
        <w:rPr>
          <w:i/>
          <w:szCs w:val="22"/>
          <w:lang w:val="el-GR" w:eastAsia="el-GR"/>
        </w:rPr>
        <w:t>όπου</w:t>
      </w:r>
      <w:r w:rsidR="008A5CB1" w:rsidRPr="00C9768A">
        <w:rPr>
          <w:i/>
          <w:szCs w:val="22"/>
          <w:lang w:val="el-GR" w:eastAsia="el-GR"/>
        </w:rPr>
        <w:t xml:space="preserve"> </w:t>
      </w:r>
      <w:r w:rsidRPr="00C9768A">
        <w:rPr>
          <w:i/>
          <w:szCs w:val="22"/>
          <w:lang w:val="el-GR" w:eastAsia="el-GR"/>
        </w:rPr>
        <w:t>ζητείται</w:t>
      </w:r>
      <w:r w:rsidR="008A5CB1" w:rsidRPr="00C9768A">
        <w:rPr>
          <w:i/>
          <w:szCs w:val="22"/>
          <w:lang w:val="el-GR" w:eastAsia="el-GR"/>
        </w:rPr>
        <w:t xml:space="preserve"> </w:t>
      </w:r>
      <w:r w:rsidRPr="00C9768A">
        <w:rPr>
          <w:i/>
          <w:szCs w:val="22"/>
          <w:lang w:val="el-GR" w:eastAsia="el-GR"/>
        </w:rPr>
        <w:t>ή</w:t>
      </w:r>
      <w:r w:rsidR="008A5CB1" w:rsidRPr="00C9768A">
        <w:rPr>
          <w:i/>
          <w:szCs w:val="22"/>
          <w:lang w:val="el-GR" w:eastAsia="el-GR"/>
        </w:rPr>
        <w:t xml:space="preserve"> </w:t>
      </w:r>
      <w:r w:rsidRPr="00C9768A">
        <w:rPr>
          <w:i/>
          <w:szCs w:val="22"/>
          <w:lang w:val="el-GR" w:eastAsia="el-GR"/>
        </w:rPr>
        <w:t>είναι</w:t>
      </w:r>
      <w:r w:rsidR="008A5CB1" w:rsidRPr="00C9768A">
        <w:rPr>
          <w:i/>
          <w:szCs w:val="22"/>
          <w:lang w:val="el-GR" w:eastAsia="el-GR"/>
        </w:rPr>
        <w:t xml:space="preserve"> </w:t>
      </w:r>
      <w:r w:rsidRPr="00C9768A">
        <w:rPr>
          <w:i/>
          <w:szCs w:val="22"/>
          <w:lang w:val="el-GR" w:eastAsia="el-GR"/>
        </w:rPr>
        <w:t>απαραίτητο,</w:t>
      </w:r>
      <w:r w:rsidR="008A5CB1" w:rsidRPr="00C9768A">
        <w:rPr>
          <w:i/>
          <w:szCs w:val="22"/>
          <w:lang w:val="el-GR" w:eastAsia="el-GR"/>
        </w:rPr>
        <w:t xml:space="preserve"> </w:t>
      </w:r>
      <w:r w:rsidRPr="00C9768A">
        <w:rPr>
          <w:i/>
          <w:szCs w:val="22"/>
          <w:lang w:val="el-GR" w:eastAsia="el-GR"/>
        </w:rPr>
        <w:t>υπογραφή(-ές):</w:t>
      </w:r>
      <w:r w:rsidR="008A5CB1" w:rsidRPr="00C9768A">
        <w:rPr>
          <w:i/>
          <w:szCs w:val="22"/>
          <w:lang w:val="el-GR" w:eastAsia="el-GR"/>
        </w:rPr>
        <w:t xml:space="preserve"> </w:t>
      </w:r>
      <w:r w:rsidRPr="00C9768A">
        <w:rPr>
          <w:i/>
          <w:szCs w:val="22"/>
          <w:lang w:val="el-GR" w:eastAsia="el-GR"/>
        </w:rPr>
        <w:t>[……]</w:t>
      </w:r>
      <w:r w:rsidR="008A5CB1">
        <w:rPr>
          <w:i/>
          <w:szCs w:val="22"/>
          <w:lang w:val="el-GR" w:eastAsia="el-GR"/>
        </w:rPr>
        <w:t xml:space="preserve">   </w:t>
      </w:r>
    </w:p>
    <w:p w14:paraId="7DDEC25C" w14:textId="77777777" w:rsidR="001A663D" w:rsidRPr="001A663D" w:rsidRDefault="001A663D" w:rsidP="001A663D">
      <w:pPr>
        <w:pageBreakBefore/>
        <w:widowControl w:val="0"/>
        <w:suppressAutoHyphens w:val="0"/>
        <w:spacing w:after="80" w:line="276" w:lineRule="auto"/>
        <w:rPr>
          <w:szCs w:val="22"/>
          <w:lang w:val="el-GR" w:eastAsia="el-GR"/>
        </w:rPr>
      </w:pPr>
    </w:p>
    <w:p w14:paraId="65D337DC" w14:textId="77777777" w:rsidR="00D41FD6" w:rsidRDefault="00D41FD6" w:rsidP="009019C7">
      <w:pPr>
        <w:pStyle w:val="normalwithoutspacing"/>
        <w:spacing w:line="276" w:lineRule="auto"/>
        <w:contextualSpacing/>
      </w:pPr>
    </w:p>
    <w:sectPr w:rsidR="00D41FD6" w:rsidSect="00820023">
      <w:footerReference w:type="default" r:id="rId9"/>
      <w:footerReference w:type="first" r:id="rId10"/>
      <w:pgSz w:w="11906" w:h="16838" w:code="9"/>
      <w:pgMar w:top="1134" w:right="1134" w:bottom="1701" w:left="1134"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C14A2" w14:textId="77777777" w:rsidR="008C05B0" w:rsidRDefault="008C05B0">
      <w:pPr>
        <w:spacing w:after="0"/>
      </w:pPr>
      <w:r>
        <w:separator/>
      </w:r>
    </w:p>
  </w:endnote>
  <w:endnote w:type="continuationSeparator" w:id="0">
    <w:p w14:paraId="192A1E02" w14:textId="77777777" w:rsidR="008C05B0" w:rsidRDefault="008C05B0">
      <w:pPr>
        <w:spacing w:after="0"/>
      </w:pPr>
      <w:r>
        <w:continuationSeparator/>
      </w:r>
    </w:p>
  </w:endnote>
  <w:endnote w:id="1">
    <w:p w14:paraId="380582D0" w14:textId="77777777" w:rsidR="001509DD" w:rsidRDefault="001509DD" w:rsidP="001A663D">
      <w:r>
        <w:rPr>
          <w:rStyle w:val="a7"/>
        </w:rPr>
        <w:endnoteRef/>
      </w:r>
      <w:r>
        <w:br w:type="page"/>
      </w:r>
    </w:p>
    <w:p w14:paraId="467838F5" w14:textId="77777777" w:rsidR="001509DD" w:rsidRPr="001A663D" w:rsidRDefault="001509DD" w:rsidP="001A663D">
      <w:pPr>
        <w:pStyle w:val="afd"/>
        <w:pageBreakBefore/>
        <w:tabs>
          <w:tab w:val="left" w:pos="284"/>
        </w:tabs>
        <w:spacing w:after="0"/>
        <w:contextualSpacing/>
        <w:rPr>
          <w:lang w:val="el-GR"/>
        </w:rPr>
      </w:pPr>
      <w:r>
        <w:tab/>
      </w:r>
      <w:r w:rsidRPr="001A663D">
        <w:rPr>
          <w:lang w:val="el-GR"/>
        </w:rPr>
        <w:t>Σε περίπτωση που η αναθέτουσα αρχή /αναθέτων φορέας είναι περισσότερες (οι) της (του) μίας (ενός) θα αναφέρεται το σύνολο αυτών</w:t>
      </w:r>
    </w:p>
  </w:endnote>
  <w:endnote w:id="2">
    <w:p w14:paraId="0D2DEF37"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Επαναλάβετε τα στοιχεία των αρμοδίων, όνομα και επώνυμο, όσες φορές χρειάζεται.</w:t>
      </w:r>
    </w:p>
  </w:endnote>
  <w:endnote w:id="3">
    <w:p w14:paraId="363ECD26"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Βλέπε </w:t>
      </w:r>
      <w:r>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14:paraId="2250FF2D" w14:textId="77777777" w:rsidR="001509DD" w:rsidRPr="001A663D" w:rsidRDefault="001509DD" w:rsidP="001A663D">
      <w:pPr>
        <w:pStyle w:val="afd"/>
        <w:tabs>
          <w:tab w:val="left" w:pos="284"/>
        </w:tabs>
        <w:spacing w:after="0"/>
        <w:contextualSpacing/>
        <w:rPr>
          <w:lang w:val="el-GR"/>
        </w:rPr>
      </w:pPr>
      <w:r>
        <w:rPr>
          <w:rStyle w:val="DeltaViewInsertion"/>
          <w:i w:val="0"/>
        </w:rPr>
        <w:tab/>
        <w:t>Πολύ μικρή επιχείρηση:</w:t>
      </w:r>
      <w:r>
        <w:rPr>
          <w:rStyle w:val="DeltaViewInsertion"/>
          <w:b w:val="0"/>
          <w:i w:val="0"/>
        </w:rPr>
        <w:t xml:space="preserve"> επιχείρηση η οποία </w:t>
      </w:r>
      <w:r>
        <w:rPr>
          <w:rStyle w:val="DeltaViewInsertion"/>
          <w:i w:val="0"/>
        </w:rPr>
        <w:t xml:space="preserve">απασχολεί λιγότερους από 10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2 εκατομμύρια ευρώ</w:t>
      </w:r>
      <w:r>
        <w:rPr>
          <w:rStyle w:val="DeltaViewInsertion"/>
          <w:b w:val="0"/>
          <w:i w:val="0"/>
        </w:rPr>
        <w:t>.</w:t>
      </w:r>
    </w:p>
    <w:p w14:paraId="185A290F" w14:textId="77777777" w:rsidR="001509DD" w:rsidRPr="001A663D" w:rsidRDefault="001509DD" w:rsidP="001A663D">
      <w:pPr>
        <w:pStyle w:val="afd"/>
        <w:tabs>
          <w:tab w:val="left" w:pos="284"/>
        </w:tabs>
        <w:spacing w:after="0"/>
        <w:contextualSpacing/>
        <w:rPr>
          <w:lang w:val="el-GR"/>
        </w:rPr>
      </w:pPr>
      <w:r>
        <w:rPr>
          <w:rStyle w:val="DeltaViewInsertion"/>
          <w:i w:val="0"/>
        </w:rPr>
        <w:tab/>
        <w:t>Μικρή επιχείρηση:</w:t>
      </w:r>
      <w:r>
        <w:rPr>
          <w:rStyle w:val="DeltaViewInsertion"/>
          <w:b w:val="0"/>
          <w:i w:val="0"/>
        </w:rPr>
        <w:t xml:space="preserve"> επιχείρηση η οποία </w:t>
      </w:r>
      <w:r>
        <w:rPr>
          <w:rStyle w:val="DeltaViewInsertion"/>
          <w:i w:val="0"/>
        </w:rPr>
        <w:t xml:space="preserve">απασχολεί λιγότερους από 50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10 εκατομμύρια ευρώ</w:t>
      </w:r>
      <w:r>
        <w:rPr>
          <w:rStyle w:val="DeltaViewInsertion"/>
          <w:b w:val="0"/>
          <w:i w:val="0"/>
        </w:rPr>
        <w:t>.</w:t>
      </w:r>
    </w:p>
    <w:p w14:paraId="55E5D168" w14:textId="77777777" w:rsidR="001509DD" w:rsidRPr="001A663D" w:rsidRDefault="001509DD" w:rsidP="001A663D">
      <w:pPr>
        <w:pStyle w:val="afd"/>
        <w:tabs>
          <w:tab w:val="left" w:pos="284"/>
        </w:tabs>
        <w:spacing w:after="0"/>
        <w:contextualSpacing/>
        <w:rPr>
          <w:lang w:val="el-GR"/>
        </w:rPr>
      </w:pPr>
      <w:r>
        <w:rPr>
          <w:rStyle w:val="DeltaViewInsertion"/>
          <w:i w:val="0"/>
        </w:rPr>
        <w:tab/>
        <w:t xml:space="preserve">Μεσαίες επιχειρήσεις: επιχειρήσεις που δεν είναι ούτε πολύ μικρές ούτε μικρές και </w:t>
      </w:r>
      <w:r w:rsidRPr="001A663D">
        <w:rPr>
          <w:lang w:val="el-GR"/>
        </w:rPr>
        <w:t xml:space="preserve">οι οποίες </w:t>
      </w:r>
      <w:r w:rsidRPr="001A663D">
        <w:rPr>
          <w:b/>
          <w:lang w:val="el-GR"/>
        </w:rPr>
        <w:t>απασχολούν λιγότερους από 250 εργαζομένους</w:t>
      </w:r>
      <w:r w:rsidRPr="001A663D">
        <w:rPr>
          <w:lang w:val="el-GR"/>
        </w:rPr>
        <w:t xml:space="preserve"> και των οποίων ο </w:t>
      </w:r>
      <w:r w:rsidRPr="001A663D">
        <w:rPr>
          <w:b/>
          <w:lang w:val="el-GR"/>
        </w:rPr>
        <w:t>ετήσιος κύκλος εργασιών δεν υπερβαίνει τα 50 εκατομμύρια ευρώ</w:t>
      </w:r>
      <w:r w:rsidRPr="001A663D">
        <w:rPr>
          <w:lang w:val="el-GR"/>
        </w:rPr>
        <w:t xml:space="preserve"> </w:t>
      </w:r>
      <w:r w:rsidRPr="001A663D">
        <w:rPr>
          <w:b/>
          <w:i/>
          <w:lang w:val="el-GR"/>
        </w:rPr>
        <w:t>και/ή</w:t>
      </w:r>
      <w:r w:rsidRPr="001A663D">
        <w:rPr>
          <w:lang w:val="el-GR"/>
        </w:rPr>
        <w:t xml:space="preserve"> το </w:t>
      </w:r>
      <w:r w:rsidRPr="001A663D">
        <w:rPr>
          <w:b/>
          <w:lang w:val="el-GR"/>
        </w:rPr>
        <w:t>σύνολο του ετήσιου ισολογισμού δεν υπερβαίνει τα 43 εκατομμύρια ευρώ</w:t>
      </w:r>
      <w:r w:rsidRPr="001A663D">
        <w:rPr>
          <w:lang w:val="el-GR"/>
        </w:rPr>
        <w:t>.</w:t>
      </w:r>
    </w:p>
  </w:endnote>
  <w:endnote w:id="4">
    <w:p w14:paraId="6C9F5C05"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Τα δικαιολογητικά και η κατάταξη, εάν υπάρχουν, αναφέρονται στην πιστοποίηση.</w:t>
      </w:r>
    </w:p>
  </w:endnote>
  <w:endnote w:id="5">
    <w:p w14:paraId="389A1278"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Ειδικότερα ως μέλος ένωσης ή κοινοπραξίας ή άλλου παρόμοιου καθεστώτος.</w:t>
      </w:r>
    </w:p>
  </w:endnote>
  <w:endnote w:id="6">
    <w:p w14:paraId="09C359BE"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Επισημαίνεται ότι σύμφωνα με το δεύτερο εδάφιο του άρθρου 78 “</w:t>
      </w:r>
      <w:r w:rsidRPr="001A663D">
        <w:rPr>
          <w:i/>
          <w:iCs/>
          <w:lang w:val="el-GR"/>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1A663D">
        <w:rPr>
          <w:lang w:val="el-GR"/>
        </w:rPr>
        <w:t>.”</w:t>
      </w:r>
    </w:p>
  </w:endnote>
  <w:endnote w:id="7">
    <w:p w14:paraId="265680D4"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Σύμφωνα με τις διατάξεις του άρθρου 73 παρ. 3 α, </w:t>
      </w:r>
      <w:r w:rsidRPr="001A663D">
        <w:rPr>
          <w:u w:val="single"/>
          <w:lang w:val="el-GR"/>
        </w:rPr>
        <w:t xml:space="preserve">εφόσον προβλέπεται στα έγγραφα της σύμβασης </w:t>
      </w:r>
      <w:r w:rsidRPr="001A663D">
        <w:rPr>
          <w:lang w:val="el-G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8">
    <w:p w14:paraId="5F98FE56"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Όπως ορίζεται στο άρθρο 2 της απόφασης-πλαίσιο 2008/841/ΔΕΥ του Συμβουλίου, της 24ης Οκτωβρίου 2008, για την καταπολέμηση του οργανωμένου εγκλήματος (ΕΕ </w:t>
      </w:r>
      <w:r>
        <w:t>L</w:t>
      </w:r>
      <w:r w:rsidRPr="001A663D">
        <w:rPr>
          <w:lang w:val="el-GR"/>
        </w:rPr>
        <w:t xml:space="preserve"> 300 της 11.11.2008, σ. 42).</w:t>
      </w:r>
    </w:p>
  </w:endnote>
  <w:endnote w:id="9">
    <w:p w14:paraId="0B62015D"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Σύμφωνα με άρθρο 73 παρ. 1 (β). Στον Κανονισμό ΕΕΕΣ (Κανονισμός ΕΕ 2016/7) αναφέρεται ως “διαφθορά”.</w:t>
      </w:r>
    </w:p>
  </w:endnote>
  <w:endnote w:id="10">
    <w:p w14:paraId="49DAF146"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t>C</w:t>
      </w:r>
      <w:r w:rsidRPr="001A663D">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t>L</w:t>
      </w:r>
      <w:r w:rsidRPr="001A663D">
        <w:rPr>
          <w:lang w:val="el-GR"/>
        </w:rPr>
        <w:t xml:space="preserve"> 192 της 31.7.2003, σ. 54). Περιλαμβάνει επίσης τη διαφθορά όπως ορίζεται στο </w:t>
      </w:r>
      <w:r w:rsidRPr="001A663D">
        <w:rPr>
          <w:b/>
          <w:lang w:val="el-GR"/>
        </w:rPr>
        <w:t>ν. 3560/2007</w:t>
      </w:r>
      <w:r w:rsidRPr="001A663D">
        <w:rPr>
          <w:lang w:val="el-GR"/>
        </w:rPr>
        <w:t xml:space="preserve"> </w:t>
      </w:r>
      <w:r w:rsidRPr="001A663D">
        <w:rPr>
          <w:b/>
          <w:lang w:val="el-GR"/>
        </w:rPr>
        <w:t xml:space="preserve">(ΦΕΚ 103/Α), </w:t>
      </w:r>
      <w:r w:rsidRPr="001A663D">
        <w:rPr>
          <w:i/>
          <w:lang w:val="el-GR"/>
        </w:rPr>
        <w:t xml:space="preserve">«Κύρωση και εφαρμογή της Σύμβασης ποινικού δικαίου για τη διαφθορά και του Πρόσθετου σ’ αυτήν Πρωτοκόλλου» (αφορά σε </w:t>
      </w:r>
      <w:r w:rsidRPr="001A663D">
        <w:rPr>
          <w:lang w:val="el-GR"/>
        </w:rPr>
        <w:t xml:space="preserve"> </w:t>
      </w:r>
      <w:r w:rsidRPr="001A663D">
        <w:rPr>
          <w:i/>
          <w:lang w:val="el-GR"/>
        </w:rPr>
        <w:t>προσθήκη καθόσον στο ν. Άρθρο 73 παρ. 1 β αναφέρεται η κείμενη νομοθεσία)</w:t>
      </w:r>
      <w:r w:rsidRPr="001A663D">
        <w:rPr>
          <w:lang w:val="el-GR"/>
        </w:rPr>
        <w:t>.</w:t>
      </w:r>
    </w:p>
  </w:endnote>
  <w:endnote w:id="11">
    <w:p w14:paraId="6F66F5E0"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Κατά την έννοια του άρθρου 1 της σύμβασης σχετικά με τη προστασία των οικονομικών συμφερόντων των Ευρωπαϊκών Κοινοτήτων (ΕΕ </w:t>
      </w:r>
      <w:r>
        <w:t>C</w:t>
      </w:r>
      <w:r w:rsidRPr="001A663D">
        <w:rPr>
          <w:lang w:val="el-GR"/>
        </w:rPr>
        <w:t xml:space="preserve"> 316 της 27.11.1995, σ. 48)</w:t>
      </w:r>
      <w:r w:rsidRPr="001A663D">
        <w:rPr>
          <w:rStyle w:val="aa"/>
          <w:lang w:val="el-GR"/>
        </w:rPr>
        <w:t xml:space="preserve">  </w:t>
      </w:r>
      <w:r w:rsidRPr="001A663D">
        <w:rPr>
          <w:lang w:val="el-GR"/>
        </w:rPr>
        <w:t>όπως κυρώθηκε με το ν. 2803/2000 (ΦΕΚ 48/Α) "</w:t>
      </w:r>
      <w:r w:rsidRPr="001A663D">
        <w:rPr>
          <w:i/>
          <w:iCs/>
          <w:lang w:val="el-GR"/>
        </w:rPr>
        <w:t>Κύρωση της Σύμβασης σχετικά µε την προστασία των οικονομικών συμφερόντων των Ευρωπαϊκών Κοινοτήτων και των συναφών µε αυτήν Πρωτοκόλλων.</w:t>
      </w:r>
    </w:p>
  </w:endnote>
  <w:endnote w:id="12">
    <w:p w14:paraId="5BF37E58"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Όπως ορίζονται στα άρθρα 1 και 3 της απόφασης-πλαίσιο του Συμβουλίου, της 13ης Ιουνίου 2002 για την καταπολέμηση της τρομοκρατίας (ΕΕ </w:t>
      </w:r>
      <w:r>
        <w:t>L</w:t>
      </w:r>
      <w:r w:rsidRPr="001A663D">
        <w:rPr>
          <w:lang w:val="el-G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3">
    <w:p w14:paraId="2742EC6F"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b w:val="0"/>
          <w:i w:val="0"/>
          <w:color w:val="000000"/>
        </w:rPr>
        <w:t xml:space="preserve"> (ΕΕ L 309 της 25.11.2005, σ. 15) </w:t>
      </w:r>
      <w:r w:rsidRPr="001A663D">
        <w:rPr>
          <w:rStyle w:val="aa"/>
          <w:color w:val="000000"/>
          <w:lang w:val="el-GR"/>
        </w:rPr>
        <w:t xml:space="preserve"> </w:t>
      </w:r>
      <w:r>
        <w:rPr>
          <w:rStyle w:val="DeltaViewInsertion"/>
          <w:b w:val="0"/>
          <w:i w:val="0"/>
          <w:color w:val="000000"/>
        </w:rPr>
        <w:t xml:space="preserve">που ενσωματώθηκε με το ν. 3691/2008 </w:t>
      </w:r>
      <w:r>
        <w:rPr>
          <w:rStyle w:val="DeltaViewInsertion"/>
          <w:b w:val="0"/>
          <w:i w:val="0"/>
          <w:color w:val="000000"/>
          <w:spacing w:val="-10"/>
        </w:rPr>
        <w:t>(ΦΕΚ 166/Α)</w:t>
      </w:r>
      <w:r>
        <w:rPr>
          <w:rStyle w:val="DeltaViewInsertion"/>
          <w:i w:val="0"/>
          <w:color w:val="000000"/>
          <w:spacing w:val="-10"/>
        </w:rPr>
        <w:t xml:space="preserve"> </w:t>
      </w:r>
      <w:r>
        <w:rPr>
          <w:rStyle w:val="DeltaViewInsertion"/>
          <w:iCs/>
          <w:color w:val="000000"/>
          <w:spacing w:val="-10"/>
        </w:rPr>
        <w:t>“</w:t>
      </w:r>
      <w:r>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b w:val="0"/>
          <w:i w:val="0"/>
          <w:color w:val="000000"/>
        </w:rPr>
        <w:t>”.</w:t>
      </w:r>
    </w:p>
  </w:endnote>
  <w:endnote w:id="14">
    <w:p w14:paraId="4D751878" w14:textId="77777777" w:rsidR="001509DD" w:rsidRPr="001A663D" w:rsidRDefault="001509DD" w:rsidP="001A663D">
      <w:pPr>
        <w:pStyle w:val="afd"/>
        <w:tabs>
          <w:tab w:val="left" w:pos="284"/>
        </w:tabs>
        <w:spacing w:after="0"/>
        <w:contextualSpacing/>
        <w:rPr>
          <w:lang w:val="el-GR"/>
        </w:rPr>
      </w:pPr>
      <w:r>
        <w:rPr>
          <w:rStyle w:val="a7"/>
        </w:rPr>
        <w:endnoteRef/>
      </w:r>
      <w:r>
        <w:rPr>
          <w:rStyle w:val="DeltaViewInsertion"/>
          <w:b w:val="0"/>
          <w:i w:val="0"/>
        </w:rPr>
        <w:t xml:space="preserve"> 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 "</w:t>
      </w:r>
      <w:r>
        <w:rPr>
          <w:rStyle w:val="DeltaViewInsertion"/>
          <w:b w:val="0"/>
          <w:iCs/>
          <w:color w:val="000000"/>
        </w:rPr>
        <w:t>Πρόληψη και καταπολέμηση της εμπορίας ανθρώπων και προστασία των θυμάτων αυτής και άλλες διατάξεις."</w:t>
      </w:r>
      <w:r>
        <w:rPr>
          <w:rStyle w:val="DeltaViewInsertion"/>
          <w:b w:val="0"/>
          <w:i w:val="0"/>
          <w:iCs/>
          <w:color w:val="000000"/>
        </w:rPr>
        <w:t>.</w:t>
      </w:r>
    </w:p>
  </w:endnote>
  <w:endnote w:id="15">
    <w:p w14:paraId="20388BA3"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6">
    <w:p w14:paraId="3451B01A"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7">
    <w:p w14:paraId="3CDD9EA7"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8">
    <w:p w14:paraId="1D1C31E7"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19">
    <w:p w14:paraId="5DB33E76" w14:textId="77777777" w:rsidR="001509DD" w:rsidRPr="001A663D" w:rsidRDefault="001509DD" w:rsidP="001A663D">
      <w:pPr>
        <w:pStyle w:val="afd"/>
        <w:tabs>
          <w:tab w:val="left" w:pos="284"/>
        </w:tabs>
        <w:spacing w:after="0"/>
        <w:contextualSpacing/>
        <w:rPr>
          <w:lang w:val="el-GR"/>
        </w:rPr>
      </w:pPr>
      <w:r>
        <w:rPr>
          <w:rStyle w:val="a7"/>
          <w:rFonts w:ascii="Times New Roman" w:hAnsi="Times New Roman"/>
        </w:rPr>
        <w:endnoteRef/>
      </w:r>
      <w:r w:rsidRPr="001A663D">
        <w:rPr>
          <w:lang w:val="el-GR"/>
        </w:rPr>
        <w:t xml:space="preserve"> 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0">
    <w:p w14:paraId="40702303"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1">
    <w:p w14:paraId="28FC0461"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2">
    <w:p w14:paraId="6740D25B"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Σημειώνεται ότι, σύμφωνα με το άρθρο 73 παρ. 3 περ. α  και β, </w:t>
      </w:r>
      <w:r w:rsidRPr="001A663D">
        <w:rPr>
          <w:u w:val="single"/>
          <w:lang w:val="el-GR"/>
        </w:rPr>
        <w:t xml:space="preserve">εφόσον προβλέπεται στα έγγραφα της σύμβασης </w:t>
      </w:r>
      <w:r w:rsidRPr="001A663D">
        <w:rPr>
          <w:lang w:val="el-G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3">
    <w:p w14:paraId="3CD2D416"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Επαναλάβετε όσες φορές χρειάζεται.</w:t>
      </w:r>
    </w:p>
  </w:endnote>
  <w:endnote w:id="24">
    <w:p w14:paraId="7F1F2076"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5">
    <w:p w14:paraId="682D5237"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 Η απόδοση όρων είναι σύμφωνη με την παρ. 4 του άρθρου 73 που διαφοροποιείται από τον Κανονισμό ΕΕΕΣ (Κανονισμός ΕΕ 2016/7)</w:t>
      </w:r>
    </w:p>
  </w:endnote>
  <w:endnote w:id="26">
    <w:p w14:paraId="2DB7F1DB"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Άρθρο 73 παρ. 5.</w:t>
      </w:r>
    </w:p>
  </w:endnote>
  <w:endnote w:id="27">
    <w:p w14:paraId="04C62B4A"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Εφόσον στα έγγραφα της σύμβασης γίνεται αναφορά σε συγκεκριμένη διάταξη, να συμπληρωθεί ανάλογα το ΤΕΥΔ πχ άρθρο 68 παρ. 2 ν. 3863/2010 .</w:t>
      </w:r>
    </w:p>
  </w:endnote>
  <w:endnote w:id="28">
    <w:p w14:paraId="4177695C"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Όπως προσδιορίζεται στο άρθρο 24 ή στα έγγραφα της σύμβασης</w:t>
      </w:r>
      <w:r w:rsidRPr="001A663D">
        <w:rPr>
          <w:b/>
          <w:i/>
          <w:lang w:val="el-GR"/>
        </w:rPr>
        <w:t>.</w:t>
      </w:r>
    </w:p>
  </w:endnote>
  <w:endnote w:id="29">
    <w:p w14:paraId="1D11C019"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Πρβλ άρθρο 48.</w:t>
      </w:r>
    </w:p>
  </w:endnote>
  <w:endnote w:id="30">
    <w:p w14:paraId="4D03321C"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Η απόδοση όρων είναι σύμφωνη με την περιπτ. στ παρ. 4 του άρθρου 73 που διαφοροποιείται από τον Κανονισμό ΕΕΕΣ (Κανονισμός ΕΕ 2016/7)</w:t>
      </w:r>
    </w:p>
  </w:endnote>
  <w:endnote w:id="31">
    <w:p w14:paraId="0EA62A66"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Όπως περιγράφεται στο Παράρτημα </w:t>
      </w:r>
      <w:r>
        <w:rPr>
          <w:lang w:val="en-US"/>
        </w:rPr>
        <w:t>XI</w:t>
      </w:r>
      <w:r w:rsidRPr="001A663D">
        <w:rPr>
          <w:lang w:val="el-GR"/>
        </w:rPr>
        <w:t xml:space="preserve"> του Προσαρτήματος Α, </w:t>
      </w:r>
      <w:r w:rsidRPr="001A663D">
        <w:rPr>
          <w:b/>
          <w:bCs/>
          <w:lang w:val="el-GR"/>
        </w:rPr>
        <w:t>οι οικονομικοί φορείς από ορισμένα κράτη μέλη οφείλουν να συμμορφώνονται με άλλες απαιτήσεις που καθορίζονται στο Παράρτημα αυτό.</w:t>
      </w:r>
    </w:p>
  </w:endnote>
  <w:endnote w:id="32">
    <w:p w14:paraId="17B556CF" w14:textId="77777777" w:rsidR="001509DD" w:rsidRPr="00F269B9" w:rsidRDefault="001509DD" w:rsidP="003C7148">
      <w:pPr>
        <w:pStyle w:val="afd"/>
        <w:tabs>
          <w:tab w:val="left" w:pos="284"/>
        </w:tabs>
        <w:spacing w:after="0"/>
        <w:contextualSpacing/>
        <w:rPr>
          <w:lang w:val="el-GR"/>
        </w:rPr>
      </w:pPr>
      <w:r>
        <w:rPr>
          <w:rStyle w:val="a7"/>
        </w:rPr>
        <w:endnoteRef/>
      </w:r>
      <w:r w:rsidRPr="00F269B9">
        <w:rPr>
          <w:lang w:val="el-GR"/>
        </w:rPr>
        <w:t xml:space="preserve"> Οι αναθέτουσες αρχές μπορούν να </w:t>
      </w:r>
      <w:r w:rsidRPr="00F269B9">
        <w:rPr>
          <w:b/>
          <w:lang w:val="el-GR"/>
        </w:rPr>
        <w:t>ζητούν</w:t>
      </w:r>
      <w:r w:rsidRPr="00F269B9">
        <w:rPr>
          <w:lang w:val="el-GR"/>
        </w:rPr>
        <w:t xml:space="preserve"> έως τρία έτη και να </w:t>
      </w:r>
      <w:r w:rsidRPr="00F269B9">
        <w:rPr>
          <w:b/>
          <w:lang w:val="el-GR"/>
        </w:rPr>
        <w:t>επιτρέπουν</w:t>
      </w:r>
      <w:r w:rsidRPr="00F269B9">
        <w:rPr>
          <w:lang w:val="el-GR"/>
        </w:rPr>
        <w:t xml:space="preserve"> την τεκμηρίωση εμπειρίας που </w:t>
      </w:r>
      <w:r w:rsidRPr="00F269B9">
        <w:rPr>
          <w:b/>
          <w:lang w:val="el-GR"/>
        </w:rPr>
        <w:t>υπερβαίνει</w:t>
      </w:r>
      <w:r w:rsidRPr="00F269B9">
        <w:rPr>
          <w:lang w:val="el-GR"/>
        </w:rPr>
        <w:t xml:space="preserve"> τα τρία έτη.</w:t>
      </w:r>
    </w:p>
  </w:endnote>
  <w:endnote w:id="33">
    <w:p w14:paraId="22D00F2E" w14:textId="77777777" w:rsidR="001509DD" w:rsidRPr="00F269B9" w:rsidRDefault="001509DD" w:rsidP="003C7148">
      <w:pPr>
        <w:pStyle w:val="afd"/>
        <w:tabs>
          <w:tab w:val="left" w:pos="284"/>
        </w:tabs>
        <w:spacing w:after="0"/>
        <w:contextualSpacing/>
        <w:rPr>
          <w:lang w:val="el-GR"/>
        </w:rPr>
      </w:pPr>
      <w:r>
        <w:rPr>
          <w:rStyle w:val="a7"/>
        </w:rPr>
        <w:endnoteRef/>
      </w:r>
      <w:r w:rsidRPr="00F269B9">
        <w:rPr>
          <w:lang w:val="el-GR"/>
        </w:rPr>
        <w:t xml:space="preserve"> Πρέπει να απαριθμούνται </w:t>
      </w:r>
      <w:r w:rsidRPr="00F269B9">
        <w:rPr>
          <w:b/>
          <w:u w:val="single"/>
          <w:lang w:val="el-GR"/>
        </w:rPr>
        <w:t>όλοι</w:t>
      </w:r>
      <w:r w:rsidRPr="00F269B9">
        <w:rPr>
          <w:lang w:val="el-GR"/>
        </w:rP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34">
    <w:p w14:paraId="22E3123B" w14:textId="77777777" w:rsidR="001509DD" w:rsidRPr="00B14888" w:rsidRDefault="001509DD" w:rsidP="003C7148">
      <w:pPr>
        <w:pStyle w:val="afd"/>
        <w:tabs>
          <w:tab w:val="left" w:pos="284"/>
        </w:tabs>
        <w:spacing w:after="0"/>
        <w:contextualSpacing/>
        <w:rPr>
          <w:lang w:val="el-GR"/>
        </w:rPr>
      </w:pPr>
      <w:r>
        <w:rPr>
          <w:rStyle w:val="a7"/>
        </w:rPr>
        <w:endnoteRef/>
      </w:r>
      <w:r w:rsidRPr="00B14888">
        <w:rPr>
          <w:lang w:val="el-GR"/>
        </w:rPr>
        <w:t xml:space="preserve"> 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w:t>
      </w:r>
      <w:r>
        <w:t>II</w:t>
      </w:r>
      <w:r w:rsidRPr="00B14888">
        <w:rPr>
          <w:lang w:val="el-GR"/>
        </w:rPr>
        <w:t>, ενότητα Γ, πρέπει να συμπληρώνονται χωριστά έντυπα ΤΕΥΔ.</w:t>
      </w:r>
    </w:p>
  </w:endnote>
  <w:endnote w:id="35">
    <w:p w14:paraId="7C3F35F3" w14:textId="77777777" w:rsidR="001509DD" w:rsidRPr="00311CFF" w:rsidRDefault="001509DD" w:rsidP="003C7148">
      <w:pPr>
        <w:pStyle w:val="afd"/>
        <w:tabs>
          <w:tab w:val="left" w:pos="284"/>
        </w:tabs>
        <w:spacing w:after="0"/>
        <w:contextualSpacing/>
        <w:rPr>
          <w:lang w:val="el-GR"/>
        </w:rPr>
      </w:pPr>
      <w:r>
        <w:rPr>
          <w:rStyle w:val="a7"/>
        </w:rPr>
        <w:endnoteRef/>
      </w:r>
      <w:r w:rsidRPr="00311CFF">
        <w:rPr>
          <w:lang w:val="el-GR"/>
        </w:rPr>
        <w:t xml:space="preserve"> Επισημαίνεται ότι εάν ο οικονομικός φορέας </w:t>
      </w:r>
      <w:r w:rsidRPr="00311CFF">
        <w:rPr>
          <w:b/>
          <w:u w:val="single"/>
          <w:lang w:val="el-GR"/>
        </w:rPr>
        <w:t>έχει</w:t>
      </w:r>
      <w:r w:rsidRPr="00311CFF">
        <w:rPr>
          <w:lang w:val="el-GR"/>
        </w:rPr>
        <w:t xml:space="preserve"> αποφασίσει να αναθέσει τμήμα της σύμβασης σε τρίτους υπό μορφή υπεργολαβίας </w:t>
      </w:r>
      <w:r w:rsidRPr="00311CFF">
        <w:rPr>
          <w:b/>
          <w:u w:val="single"/>
          <w:lang w:val="el-GR"/>
        </w:rPr>
        <w:t>και</w:t>
      </w:r>
      <w:r w:rsidRPr="00311CFF">
        <w:rPr>
          <w:lang w:val="el-GR"/>
        </w:rP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36">
    <w:p w14:paraId="2005A749"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Πρβλ και άρθρο 1 ν. 4250/2014</w:t>
      </w:r>
    </w:p>
  </w:endnote>
  <w:endnote w:id="37">
    <w:p w14:paraId="13EF66AD" w14:textId="77777777" w:rsidR="001509DD" w:rsidRPr="001A663D" w:rsidRDefault="001509DD" w:rsidP="001A663D">
      <w:pPr>
        <w:pStyle w:val="afd"/>
        <w:tabs>
          <w:tab w:val="left" w:pos="284"/>
        </w:tabs>
        <w:spacing w:after="0"/>
        <w:contextualSpacing/>
        <w:rPr>
          <w:lang w:val="el-GR"/>
        </w:rPr>
      </w:pPr>
      <w:r>
        <w:rPr>
          <w:rStyle w:val="a7"/>
        </w:rPr>
        <w:endnoteRef/>
      </w:r>
      <w:r w:rsidRPr="001A663D">
        <w:rPr>
          <w:lang w:val="el-GR"/>
        </w:rPr>
        <w:t xml:space="preserve"> Υπό την προϋπόθεση ότι ο οικονομικός φορέας έχει παράσχει τις απαραίτητες πληροφορίες (</w:t>
      </w:r>
      <w:r w:rsidRPr="001A663D">
        <w:rPr>
          <w:i/>
          <w:lang w:val="el-GR"/>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1A663D">
        <w:rPr>
          <w:lang w:val="el-GR"/>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0D1EC" w14:textId="77777777" w:rsidR="001509DD" w:rsidRPr="00D279A4" w:rsidRDefault="001509DD" w:rsidP="001436EF">
    <w:pPr>
      <w:pStyle w:val="af5"/>
      <w:spacing w:after="0"/>
      <w:jc w:val="right"/>
      <w:rPr>
        <w:sz w:val="20"/>
        <w:szCs w:val="20"/>
        <w:lang w:val="el-GR"/>
      </w:rPr>
    </w:pPr>
    <w:r w:rsidRPr="00D279A4">
      <w:rPr>
        <w:sz w:val="20"/>
        <w:szCs w:val="20"/>
        <w:lang w:val="el-GR"/>
      </w:rPr>
      <w:t xml:space="preserve">Σελίδα </w:t>
    </w:r>
    <w:r w:rsidRPr="00D279A4">
      <w:rPr>
        <w:sz w:val="20"/>
        <w:szCs w:val="20"/>
      </w:rPr>
      <w:fldChar w:fldCharType="begin"/>
    </w:r>
    <w:r w:rsidRPr="00D279A4">
      <w:rPr>
        <w:sz w:val="20"/>
        <w:szCs w:val="20"/>
      </w:rPr>
      <w:instrText xml:space="preserve"> PAGE </w:instrText>
    </w:r>
    <w:r w:rsidRPr="00D279A4">
      <w:rPr>
        <w:sz w:val="20"/>
        <w:szCs w:val="20"/>
      </w:rPr>
      <w:fldChar w:fldCharType="separate"/>
    </w:r>
    <w:r w:rsidR="008C05B0">
      <w:rPr>
        <w:noProof/>
        <w:sz w:val="20"/>
        <w:szCs w:val="20"/>
      </w:rPr>
      <w:t>1</w:t>
    </w:r>
    <w:r w:rsidRPr="00D279A4">
      <w:rPr>
        <w:sz w:val="20"/>
        <w:szCs w:val="20"/>
      </w:rPr>
      <w:fldChar w:fldCharType="end"/>
    </w:r>
    <w:r w:rsidRPr="00D279A4">
      <w:rPr>
        <w:sz w:val="20"/>
        <w:szCs w:val="20"/>
        <w:lang w:val="el-GR"/>
      </w:rPr>
      <w:t xml:space="preserve"> από </w:t>
    </w:r>
    <w:r w:rsidRPr="00D279A4">
      <w:rPr>
        <w:sz w:val="20"/>
        <w:szCs w:val="20"/>
      </w:rPr>
      <w:fldChar w:fldCharType="begin"/>
    </w:r>
    <w:r w:rsidRPr="00D279A4">
      <w:rPr>
        <w:sz w:val="20"/>
        <w:szCs w:val="20"/>
      </w:rPr>
      <w:instrText xml:space="preserve"> NUMPAGES   \* MERGEFORMAT </w:instrText>
    </w:r>
    <w:r w:rsidRPr="00D279A4">
      <w:rPr>
        <w:sz w:val="20"/>
        <w:szCs w:val="20"/>
      </w:rPr>
      <w:fldChar w:fldCharType="separate"/>
    </w:r>
    <w:r w:rsidR="008C05B0" w:rsidRPr="008C05B0">
      <w:rPr>
        <w:noProof/>
        <w:sz w:val="20"/>
        <w:szCs w:val="20"/>
        <w:lang w:val="el-GR"/>
      </w:rPr>
      <w:t>1</w:t>
    </w:r>
    <w:r w:rsidRPr="00D279A4">
      <w:rPr>
        <w:noProof/>
        <w:sz w:val="20"/>
        <w:szCs w:val="20"/>
        <w:lang w:val="el-GR"/>
      </w:rPr>
      <w:fldChar w:fldCharType="end"/>
    </w:r>
  </w:p>
  <w:p w14:paraId="59E22B51" w14:textId="77777777" w:rsidR="001509DD" w:rsidRPr="001436EF" w:rsidRDefault="001509DD" w:rsidP="00F07E2D">
    <w:pPr>
      <w:pStyle w:val="af5"/>
      <w:spacing w:after="0"/>
      <w:jc w:val="center"/>
      <w:rPr>
        <w:lang w:val="el-GR"/>
      </w:rPr>
    </w:pPr>
    <w:r w:rsidRPr="00B05BCD">
      <w:rPr>
        <w:noProof/>
        <w:lang w:val="el-GR" w:eastAsia="el-GR"/>
      </w:rPr>
      <w:drawing>
        <wp:inline distT="0" distB="0" distL="0" distR="0" wp14:anchorId="49714AC0" wp14:editId="1A4D7873">
          <wp:extent cx="6032500" cy="1009650"/>
          <wp:effectExtent l="19050" t="0" r="6350" b="0"/>
          <wp:docPr id="6" name="Εικόνα 1" descr="Ypourgeio-ependyseis3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urgeio-ependyseis3EDET"/>
                  <pic:cNvPicPr>
                    <a:picLocks noChangeAspect="1" noChangeArrowheads="1"/>
                  </pic:cNvPicPr>
                </pic:nvPicPr>
                <pic:blipFill>
                  <a:blip r:embed="rId1"/>
                  <a:srcRect/>
                  <a:stretch>
                    <a:fillRect/>
                  </a:stretch>
                </pic:blipFill>
                <pic:spPr bwMode="auto">
                  <a:xfrm>
                    <a:off x="0" y="0"/>
                    <a:ext cx="6032500" cy="1009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20573" w14:textId="77777777" w:rsidR="001509DD" w:rsidRDefault="001509DD" w:rsidP="008D41A8">
    <w:pPr>
      <w:pStyle w:val="af5"/>
      <w:jc w:val="center"/>
    </w:pPr>
    <w:r>
      <w:rPr>
        <w:i/>
        <w:noProof/>
        <w:szCs w:val="22"/>
        <w:lang w:val="el-GR" w:eastAsia="el-GR"/>
      </w:rPr>
      <w:drawing>
        <wp:inline distT="0" distB="0" distL="0" distR="0" wp14:anchorId="29129F4F" wp14:editId="4A7650C5">
          <wp:extent cx="6032500" cy="1009650"/>
          <wp:effectExtent l="19050" t="0" r="6350" b="0"/>
          <wp:docPr id="5" name="Εικόνα 1" descr="Ypourgeio-ependyseis3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urgeio-ependyseis3EDET"/>
                  <pic:cNvPicPr>
                    <a:picLocks noChangeAspect="1" noChangeArrowheads="1"/>
                  </pic:cNvPicPr>
                </pic:nvPicPr>
                <pic:blipFill>
                  <a:blip r:embed="rId1"/>
                  <a:srcRect/>
                  <a:stretch>
                    <a:fillRect/>
                  </a:stretch>
                </pic:blipFill>
                <pic:spPr bwMode="auto">
                  <a:xfrm>
                    <a:off x="0" y="0"/>
                    <a:ext cx="6032500" cy="1009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83358" w14:textId="77777777" w:rsidR="008C05B0" w:rsidRDefault="008C05B0">
      <w:pPr>
        <w:spacing w:after="0"/>
      </w:pPr>
      <w:r>
        <w:separator/>
      </w:r>
    </w:p>
  </w:footnote>
  <w:footnote w:type="continuationSeparator" w:id="0">
    <w:p w14:paraId="78F8E7D5" w14:textId="77777777" w:rsidR="008C05B0" w:rsidRDefault="008C05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2"/>
      <w:lvlText w:val=""/>
      <w:lvlJc w:val="left"/>
      <w:pPr>
        <w:tabs>
          <w:tab w:val="num" w:pos="643"/>
        </w:tabs>
        <w:ind w:left="643" w:hanging="360"/>
      </w:pPr>
      <w:rPr>
        <w:rFonts w:ascii="Symbol" w:hAnsi="Symbol" w:cs="Symbol"/>
        <w:lang w:val="el-GR"/>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lang w:val="el-GR"/>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nsid w:val="04404864"/>
    <w:multiLevelType w:val="hybridMultilevel"/>
    <w:tmpl w:val="ADA06CC0"/>
    <w:lvl w:ilvl="0" w:tplc="04080011">
      <w:start w:val="1"/>
      <w:numFmt w:val="decimal"/>
      <w:lvlText w:val="%1)"/>
      <w:lvlJc w:val="left"/>
      <w:pPr>
        <w:ind w:left="3240" w:hanging="360"/>
      </w:pPr>
    </w:lvl>
    <w:lvl w:ilvl="1" w:tplc="04080019">
      <w:start w:val="1"/>
      <w:numFmt w:val="lowerLetter"/>
      <w:lvlText w:val="%2."/>
      <w:lvlJc w:val="left"/>
      <w:pPr>
        <w:ind w:left="3960" w:hanging="360"/>
      </w:pPr>
    </w:lvl>
    <w:lvl w:ilvl="2" w:tplc="0408001B">
      <w:start w:val="1"/>
      <w:numFmt w:val="lowerRoman"/>
      <w:lvlText w:val="%3."/>
      <w:lvlJc w:val="right"/>
      <w:pPr>
        <w:ind w:left="4680" w:hanging="180"/>
      </w:pPr>
    </w:lvl>
    <w:lvl w:ilvl="3" w:tplc="0408000F">
      <w:start w:val="1"/>
      <w:numFmt w:val="decimal"/>
      <w:lvlText w:val="%4."/>
      <w:lvlJc w:val="left"/>
      <w:pPr>
        <w:ind w:left="5400" w:hanging="360"/>
      </w:pPr>
    </w:lvl>
    <w:lvl w:ilvl="4" w:tplc="04080019">
      <w:start w:val="1"/>
      <w:numFmt w:val="lowerLetter"/>
      <w:lvlText w:val="%5."/>
      <w:lvlJc w:val="left"/>
      <w:pPr>
        <w:ind w:left="6120" w:hanging="360"/>
      </w:pPr>
    </w:lvl>
    <w:lvl w:ilvl="5" w:tplc="0408001B">
      <w:start w:val="1"/>
      <w:numFmt w:val="lowerRoman"/>
      <w:lvlText w:val="%6."/>
      <w:lvlJc w:val="right"/>
      <w:pPr>
        <w:ind w:left="6840" w:hanging="180"/>
      </w:pPr>
    </w:lvl>
    <w:lvl w:ilvl="6" w:tplc="0408000F">
      <w:start w:val="1"/>
      <w:numFmt w:val="decimal"/>
      <w:lvlText w:val="%7."/>
      <w:lvlJc w:val="left"/>
      <w:pPr>
        <w:ind w:left="7560" w:hanging="360"/>
      </w:pPr>
    </w:lvl>
    <w:lvl w:ilvl="7" w:tplc="04080019">
      <w:start w:val="1"/>
      <w:numFmt w:val="lowerLetter"/>
      <w:lvlText w:val="%8."/>
      <w:lvlJc w:val="left"/>
      <w:pPr>
        <w:ind w:left="8280" w:hanging="360"/>
      </w:pPr>
    </w:lvl>
    <w:lvl w:ilvl="8" w:tplc="0408001B">
      <w:start w:val="1"/>
      <w:numFmt w:val="lowerRoman"/>
      <w:lvlText w:val="%9."/>
      <w:lvlJc w:val="right"/>
      <w:pPr>
        <w:ind w:left="9000" w:hanging="180"/>
      </w:pPr>
    </w:lvl>
  </w:abstractNum>
  <w:abstractNum w:abstractNumId="10">
    <w:nsid w:val="104F60AE"/>
    <w:multiLevelType w:val="hybridMultilevel"/>
    <w:tmpl w:val="880A883C"/>
    <w:lvl w:ilvl="0" w:tplc="529EF040">
      <w:start w:val="1"/>
      <w:numFmt w:val="bullet"/>
      <w:lvlText w:val="‐"/>
      <w:lvlJc w:val="left"/>
      <w:pPr>
        <w:ind w:left="1440" w:hanging="360"/>
      </w:pPr>
      <w:rPr>
        <w:rFonts w:ascii="Calibri" w:hAnsi="Calibri" w:hint="default"/>
      </w:rPr>
    </w:lvl>
    <w:lvl w:ilvl="1" w:tplc="529EF040">
      <w:start w:val="1"/>
      <w:numFmt w:val="bullet"/>
      <w:lvlText w:val="‐"/>
      <w:lvlJc w:val="left"/>
      <w:pPr>
        <w:ind w:left="2160" w:hanging="360"/>
      </w:pPr>
      <w:rPr>
        <w:rFonts w:ascii="Calibri" w:hAnsi="Calibri"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19575054"/>
    <w:multiLevelType w:val="hybridMultilevel"/>
    <w:tmpl w:val="D0B8AAB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9B72AFA"/>
    <w:multiLevelType w:val="hybridMultilevel"/>
    <w:tmpl w:val="E6166E6C"/>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1CDC531D"/>
    <w:multiLevelType w:val="hybridMultilevel"/>
    <w:tmpl w:val="7E7E292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8F154BF"/>
    <w:multiLevelType w:val="hybridMultilevel"/>
    <w:tmpl w:val="F4666D4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0C24036"/>
    <w:multiLevelType w:val="hybridMultilevel"/>
    <w:tmpl w:val="2B26ACB8"/>
    <w:lvl w:ilvl="0" w:tplc="529EF040">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3404D31"/>
    <w:multiLevelType w:val="hybridMultilevel"/>
    <w:tmpl w:val="35E0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E2D653D"/>
    <w:multiLevelType w:val="hybridMultilevel"/>
    <w:tmpl w:val="5A1C6F30"/>
    <w:lvl w:ilvl="0" w:tplc="AC6416B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3CC3BB2"/>
    <w:multiLevelType w:val="hybridMultilevel"/>
    <w:tmpl w:val="D436D668"/>
    <w:lvl w:ilvl="0" w:tplc="04080011">
      <w:start w:val="1"/>
      <w:numFmt w:val="decimal"/>
      <w:lvlText w:val="%1)"/>
      <w:lvlJc w:val="left"/>
      <w:pPr>
        <w:ind w:left="1571" w:hanging="360"/>
      </w:pPr>
    </w:lvl>
    <w:lvl w:ilvl="1" w:tplc="0316CF50">
      <w:start w:val="1"/>
      <w:numFmt w:val="bullet"/>
      <w:lvlText w:val="-"/>
      <w:lvlJc w:val="left"/>
      <w:pPr>
        <w:ind w:left="2291" w:hanging="360"/>
      </w:pPr>
      <w:rPr>
        <w:rFonts w:ascii="Calibri" w:eastAsia="Times New Roman" w:hAnsi="Calibri" w:cs="Calibri" w:hint="default"/>
      </w:r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19">
    <w:nsid w:val="7708424C"/>
    <w:multiLevelType w:val="multilevel"/>
    <w:tmpl w:val="4F70000E"/>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F1A55A2"/>
    <w:multiLevelType w:val="hybridMultilevel"/>
    <w:tmpl w:val="3E8CCB7E"/>
    <w:lvl w:ilvl="0" w:tplc="A98A8142">
      <w:start w:val="1"/>
      <w:numFmt w:val="decimal"/>
      <w:lvlText w:val="%1."/>
      <w:lvlJc w:val="left"/>
      <w:rPr>
        <w:rFonts w:hint="default"/>
        <w:b/>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8"/>
  </w:num>
  <w:num w:numId="8">
    <w:abstractNumId w:val="16"/>
  </w:num>
  <w:num w:numId="9">
    <w:abstractNumId w:val="19"/>
  </w:num>
  <w:num w:numId="10">
    <w:abstractNumId w:val="11"/>
  </w:num>
  <w:num w:numId="11">
    <w:abstractNumId w:val="2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8"/>
  </w:num>
  <w:num w:numId="15">
    <w:abstractNumId w:val="10"/>
  </w:num>
  <w:num w:numId="16">
    <w:abstractNumId w:val="12"/>
  </w:num>
  <w:num w:numId="17">
    <w:abstractNumId w:val="17"/>
  </w:num>
  <w:num w:numId="18">
    <w:abstractNumId w:val="14"/>
  </w:num>
  <w:num w:numId="19">
    <w:abstractNumId w:val="9"/>
  </w:num>
  <w:num w:numId="20">
    <w:abstractNumId w:val="1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ratos vaxevanis">
    <w15:presenceInfo w15:providerId="Windows Live" w15:userId="eff9a68439c101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F3"/>
    <w:rsid w:val="000010C2"/>
    <w:rsid w:val="00001D59"/>
    <w:rsid w:val="000020FF"/>
    <w:rsid w:val="00002655"/>
    <w:rsid w:val="0000366C"/>
    <w:rsid w:val="00003EAF"/>
    <w:rsid w:val="00003ED8"/>
    <w:rsid w:val="00004EAC"/>
    <w:rsid w:val="000055AC"/>
    <w:rsid w:val="000058E7"/>
    <w:rsid w:val="00005E1F"/>
    <w:rsid w:val="00007829"/>
    <w:rsid w:val="00011323"/>
    <w:rsid w:val="00011DE8"/>
    <w:rsid w:val="000126FB"/>
    <w:rsid w:val="0001294F"/>
    <w:rsid w:val="00013D77"/>
    <w:rsid w:val="000148ED"/>
    <w:rsid w:val="00016AB0"/>
    <w:rsid w:val="00017CF1"/>
    <w:rsid w:val="00020FA0"/>
    <w:rsid w:val="000218A7"/>
    <w:rsid w:val="00021B36"/>
    <w:rsid w:val="00021B42"/>
    <w:rsid w:val="000227D1"/>
    <w:rsid w:val="000239DD"/>
    <w:rsid w:val="00023F69"/>
    <w:rsid w:val="000244AD"/>
    <w:rsid w:val="0002483C"/>
    <w:rsid w:val="00024F18"/>
    <w:rsid w:val="00024F46"/>
    <w:rsid w:val="000254AC"/>
    <w:rsid w:val="0002577F"/>
    <w:rsid w:val="00025883"/>
    <w:rsid w:val="00025BAF"/>
    <w:rsid w:val="00025D1E"/>
    <w:rsid w:val="00026010"/>
    <w:rsid w:val="00026230"/>
    <w:rsid w:val="00026952"/>
    <w:rsid w:val="0002766C"/>
    <w:rsid w:val="00030815"/>
    <w:rsid w:val="0003090E"/>
    <w:rsid w:val="00030D62"/>
    <w:rsid w:val="00031550"/>
    <w:rsid w:val="00032EC1"/>
    <w:rsid w:val="0003376D"/>
    <w:rsid w:val="000349C4"/>
    <w:rsid w:val="00034CEF"/>
    <w:rsid w:val="00035807"/>
    <w:rsid w:val="000358F8"/>
    <w:rsid w:val="0004177A"/>
    <w:rsid w:val="00042350"/>
    <w:rsid w:val="0004390D"/>
    <w:rsid w:val="00044963"/>
    <w:rsid w:val="00046750"/>
    <w:rsid w:val="00046C6A"/>
    <w:rsid w:val="000519AB"/>
    <w:rsid w:val="00051CE5"/>
    <w:rsid w:val="00055231"/>
    <w:rsid w:val="00056680"/>
    <w:rsid w:val="00056EFF"/>
    <w:rsid w:val="0005714E"/>
    <w:rsid w:val="00060353"/>
    <w:rsid w:val="00061281"/>
    <w:rsid w:val="00061EF4"/>
    <w:rsid w:val="000649A5"/>
    <w:rsid w:val="00065051"/>
    <w:rsid w:val="0006560B"/>
    <w:rsid w:val="000703AD"/>
    <w:rsid w:val="00071D20"/>
    <w:rsid w:val="000752AD"/>
    <w:rsid w:val="000771F3"/>
    <w:rsid w:val="000803A1"/>
    <w:rsid w:val="000809EA"/>
    <w:rsid w:val="000827CF"/>
    <w:rsid w:val="0008529D"/>
    <w:rsid w:val="000865F1"/>
    <w:rsid w:val="00086CF6"/>
    <w:rsid w:val="00086F24"/>
    <w:rsid w:val="00086F61"/>
    <w:rsid w:val="000872D0"/>
    <w:rsid w:val="00090C1E"/>
    <w:rsid w:val="00091422"/>
    <w:rsid w:val="00094192"/>
    <w:rsid w:val="0009517F"/>
    <w:rsid w:val="00095190"/>
    <w:rsid w:val="00095EEA"/>
    <w:rsid w:val="00096C52"/>
    <w:rsid w:val="00096DB3"/>
    <w:rsid w:val="00096DDB"/>
    <w:rsid w:val="00097F0F"/>
    <w:rsid w:val="000A026C"/>
    <w:rsid w:val="000A0782"/>
    <w:rsid w:val="000A0F51"/>
    <w:rsid w:val="000A0F96"/>
    <w:rsid w:val="000A1EAD"/>
    <w:rsid w:val="000A20CB"/>
    <w:rsid w:val="000A5D50"/>
    <w:rsid w:val="000A708A"/>
    <w:rsid w:val="000B0341"/>
    <w:rsid w:val="000B0A22"/>
    <w:rsid w:val="000B0E3C"/>
    <w:rsid w:val="000B172C"/>
    <w:rsid w:val="000B228A"/>
    <w:rsid w:val="000B2BD8"/>
    <w:rsid w:val="000B2FAC"/>
    <w:rsid w:val="000B3F40"/>
    <w:rsid w:val="000B4E51"/>
    <w:rsid w:val="000B5819"/>
    <w:rsid w:val="000B5ADC"/>
    <w:rsid w:val="000B620D"/>
    <w:rsid w:val="000B6B23"/>
    <w:rsid w:val="000B766C"/>
    <w:rsid w:val="000B7983"/>
    <w:rsid w:val="000C0D8B"/>
    <w:rsid w:val="000C0FA5"/>
    <w:rsid w:val="000C1061"/>
    <w:rsid w:val="000C1599"/>
    <w:rsid w:val="000C1672"/>
    <w:rsid w:val="000C337B"/>
    <w:rsid w:val="000C4491"/>
    <w:rsid w:val="000C57B9"/>
    <w:rsid w:val="000C61B7"/>
    <w:rsid w:val="000C6724"/>
    <w:rsid w:val="000D0605"/>
    <w:rsid w:val="000D0BF8"/>
    <w:rsid w:val="000D200F"/>
    <w:rsid w:val="000D3127"/>
    <w:rsid w:val="000D319F"/>
    <w:rsid w:val="000D3EBA"/>
    <w:rsid w:val="000D6BC9"/>
    <w:rsid w:val="000E0560"/>
    <w:rsid w:val="000E06DA"/>
    <w:rsid w:val="000E0F53"/>
    <w:rsid w:val="000E15CD"/>
    <w:rsid w:val="000E2E2F"/>
    <w:rsid w:val="000E39F3"/>
    <w:rsid w:val="000E3DB8"/>
    <w:rsid w:val="000E41DA"/>
    <w:rsid w:val="000E4611"/>
    <w:rsid w:val="000E6829"/>
    <w:rsid w:val="000E6C02"/>
    <w:rsid w:val="000E721E"/>
    <w:rsid w:val="000F19AF"/>
    <w:rsid w:val="000F3085"/>
    <w:rsid w:val="000F3FFB"/>
    <w:rsid w:val="000F4021"/>
    <w:rsid w:val="000F5364"/>
    <w:rsid w:val="000F63A4"/>
    <w:rsid w:val="000F6DF0"/>
    <w:rsid w:val="000F7913"/>
    <w:rsid w:val="001002F1"/>
    <w:rsid w:val="001007F1"/>
    <w:rsid w:val="001009EF"/>
    <w:rsid w:val="001014BD"/>
    <w:rsid w:val="001048EE"/>
    <w:rsid w:val="00104EDE"/>
    <w:rsid w:val="00105239"/>
    <w:rsid w:val="00105DAA"/>
    <w:rsid w:val="001066DF"/>
    <w:rsid w:val="001114C9"/>
    <w:rsid w:val="00111E0D"/>
    <w:rsid w:val="0011371F"/>
    <w:rsid w:val="00113C05"/>
    <w:rsid w:val="001142B8"/>
    <w:rsid w:val="00114468"/>
    <w:rsid w:val="00115B55"/>
    <w:rsid w:val="00115F02"/>
    <w:rsid w:val="00116960"/>
    <w:rsid w:val="00116F46"/>
    <w:rsid w:val="0011704E"/>
    <w:rsid w:val="0011723A"/>
    <w:rsid w:val="00117891"/>
    <w:rsid w:val="00120554"/>
    <w:rsid w:val="00121C45"/>
    <w:rsid w:val="00121DD6"/>
    <w:rsid w:val="00123BD0"/>
    <w:rsid w:val="00124213"/>
    <w:rsid w:val="0012495C"/>
    <w:rsid w:val="001255F4"/>
    <w:rsid w:val="001265E8"/>
    <w:rsid w:val="0013171D"/>
    <w:rsid w:val="00131938"/>
    <w:rsid w:val="001325F8"/>
    <w:rsid w:val="001333EF"/>
    <w:rsid w:val="001339E7"/>
    <w:rsid w:val="001341D0"/>
    <w:rsid w:val="00134D31"/>
    <w:rsid w:val="00135C01"/>
    <w:rsid w:val="00136307"/>
    <w:rsid w:val="001367C0"/>
    <w:rsid w:val="00136E1D"/>
    <w:rsid w:val="001372E4"/>
    <w:rsid w:val="00137902"/>
    <w:rsid w:val="001407AD"/>
    <w:rsid w:val="0014092D"/>
    <w:rsid w:val="0014106D"/>
    <w:rsid w:val="001419E2"/>
    <w:rsid w:val="00142140"/>
    <w:rsid w:val="001436EF"/>
    <w:rsid w:val="00144278"/>
    <w:rsid w:val="0014456A"/>
    <w:rsid w:val="001447C9"/>
    <w:rsid w:val="00144FC1"/>
    <w:rsid w:val="00145FF4"/>
    <w:rsid w:val="001475A5"/>
    <w:rsid w:val="00147D65"/>
    <w:rsid w:val="00150792"/>
    <w:rsid w:val="001509DD"/>
    <w:rsid w:val="00150EFB"/>
    <w:rsid w:val="001518DC"/>
    <w:rsid w:val="00152030"/>
    <w:rsid w:val="00152F9E"/>
    <w:rsid w:val="001547C4"/>
    <w:rsid w:val="00154AB4"/>
    <w:rsid w:val="00155130"/>
    <w:rsid w:val="001559C2"/>
    <w:rsid w:val="001574EA"/>
    <w:rsid w:val="001609C8"/>
    <w:rsid w:val="00160C44"/>
    <w:rsid w:val="00160E79"/>
    <w:rsid w:val="0016208E"/>
    <w:rsid w:val="00162671"/>
    <w:rsid w:val="00166EA6"/>
    <w:rsid w:val="001702D3"/>
    <w:rsid w:val="00171A48"/>
    <w:rsid w:val="00171AF3"/>
    <w:rsid w:val="00172756"/>
    <w:rsid w:val="00172A31"/>
    <w:rsid w:val="0017447B"/>
    <w:rsid w:val="0017460D"/>
    <w:rsid w:val="00174C78"/>
    <w:rsid w:val="00175101"/>
    <w:rsid w:val="00176032"/>
    <w:rsid w:val="00176379"/>
    <w:rsid w:val="00176834"/>
    <w:rsid w:val="00176D5E"/>
    <w:rsid w:val="00177887"/>
    <w:rsid w:val="00177A6D"/>
    <w:rsid w:val="0018088B"/>
    <w:rsid w:val="00181B31"/>
    <w:rsid w:val="00181D23"/>
    <w:rsid w:val="001823D6"/>
    <w:rsid w:val="001832C9"/>
    <w:rsid w:val="0018338D"/>
    <w:rsid w:val="0018455E"/>
    <w:rsid w:val="001860B2"/>
    <w:rsid w:val="00187336"/>
    <w:rsid w:val="00192394"/>
    <w:rsid w:val="00193008"/>
    <w:rsid w:val="001932AF"/>
    <w:rsid w:val="0019364C"/>
    <w:rsid w:val="00193945"/>
    <w:rsid w:val="00193C14"/>
    <w:rsid w:val="00194336"/>
    <w:rsid w:val="00194743"/>
    <w:rsid w:val="0019524B"/>
    <w:rsid w:val="001954B5"/>
    <w:rsid w:val="001955AB"/>
    <w:rsid w:val="00196232"/>
    <w:rsid w:val="00196B8B"/>
    <w:rsid w:val="001A00B6"/>
    <w:rsid w:val="001A0264"/>
    <w:rsid w:val="001A14C1"/>
    <w:rsid w:val="001A2B27"/>
    <w:rsid w:val="001A47A4"/>
    <w:rsid w:val="001A4BDE"/>
    <w:rsid w:val="001A4D31"/>
    <w:rsid w:val="001A4F3C"/>
    <w:rsid w:val="001A5A73"/>
    <w:rsid w:val="001A6394"/>
    <w:rsid w:val="001A663D"/>
    <w:rsid w:val="001A6A30"/>
    <w:rsid w:val="001A71E2"/>
    <w:rsid w:val="001B0656"/>
    <w:rsid w:val="001B07E3"/>
    <w:rsid w:val="001B3787"/>
    <w:rsid w:val="001B5457"/>
    <w:rsid w:val="001B5B32"/>
    <w:rsid w:val="001B6368"/>
    <w:rsid w:val="001C08B5"/>
    <w:rsid w:val="001C09E6"/>
    <w:rsid w:val="001C09F8"/>
    <w:rsid w:val="001C1EE9"/>
    <w:rsid w:val="001C2617"/>
    <w:rsid w:val="001C40D5"/>
    <w:rsid w:val="001C47EE"/>
    <w:rsid w:val="001C4D46"/>
    <w:rsid w:val="001C60B7"/>
    <w:rsid w:val="001C6372"/>
    <w:rsid w:val="001D0938"/>
    <w:rsid w:val="001D1AE2"/>
    <w:rsid w:val="001D21B7"/>
    <w:rsid w:val="001D22E6"/>
    <w:rsid w:val="001D2694"/>
    <w:rsid w:val="001D2C9D"/>
    <w:rsid w:val="001D2EDF"/>
    <w:rsid w:val="001D452B"/>
    <w:rsid w:val="001D4558"/>
    <w:rsid w:val="001D463D"/>
    <w:rsid w:val="001D54D9"/>
    <w:rsid w:val="001E01CB"/>
    <w:rsid w:val="001E099D"/>
    <w:rsid w:val="001E1505"/>
    <w:rsid w:val="001E3217"/>
    <w:rsid w:val="001E472E"/>
    <w:rsid w:val="001E488C"/>
    <w:rsid w:val="001E54A9"/>
    <w:rsid w:val="001E60E5"/>
    <w:rsid w:val="001E6373"/>
    <w:rsid w:val="001E63C2"/>
    <w:rsid w:val="001E6C9A"/>
    <w:rsid w:val="001F038C"/>
    <w:rsid w:val="001F0D69"/>
    <w:rsid w:val="001F281B"/>
    <w:rsid w:val="001F2A61"/>
    <w:rsid w:val="001F4286"/>
    <w:rsid w:val="001F4C90"/>
    <w:rsid w:val="001F5483"/>
    <w:rsid w:val="001F6056"/>
    <w:rsid w:val="001F60B9"/>
    <w:rsid w:val="001F78C7"/>
    <w:rsid w:val="001F7E31"/>
    <w:rsid w:val="001F7F7B"/>
    <w:rsid w:val="0020050D"/>
    <w:rsid w:val="002011CA"/>
    <w:rsid w:val="00201296"/>
    <w:rsid w:val="0020171D"/>
    <w:rsid w:val="00203AB9"/>
    <w:rsid w:val="00203E58"/>
    <w:rsid w:val="002041EC"/>
    <w:rsid w:val="002057D2"/>
    <w:rsid w:val="00205B8B"/>
    <w:rsid w:val="002066E1"/>
    <w:rsid w:val="002073CF"/>
    <w:rsid w:val="00210D72"/>
    <w:rsid w:val="002116C4"/>
    <w:rsid w:val="00211F6C"/>
    <w:rsid w:val="0021250A"/>
    <w:rsid w:val="002138EF"/>
    <w:rsid w:val="00213B32"/>
    <w:rsid w:val="002140B8"/>
    <w:rsid w:val="0021491F"/>
    <w:rsid w:val="002154D7"/>
    <w:rsid w:val="002158E0"/>
    <w:rsid w:val="002161F1"/>
    <w:rsid w:val="00216893"/>
    <w:rsid w:val="00220DFC"/>
    <w:rsid w:val="00222045"/>
    <w:rsid w:val="0022233C"/>
    <w:rsid w:val="00222ADC"/>
    <w:rsid w:val="00222BE7"/>
    <w:rsid w:val="00224A33"/>
    <w:rsid w:val="00226AA8"/>
    <w:rsid w:val="0023078B"/>
    <w:rsid w:val="002323B8"/>
    <w:rsid w:val="0023350B"/>
    <w:rsid w:val="00233F24"/>
    <w:rsid w:val="002349A7"/>
    <w:rsid w:val="00234EBD"/>
    <w:rsid w:val="002355B0"/>
    <w:rsid w:val="00235BA0"/>
    <w:rsid w:val="002363AE"/>
    <w:rsid w:val="00236ADA"/>
    <w:rsid w:val="00237603"/>
    <w:rsid w:val="002379D0"/>
    <w:rsid w:val="0024202B"/>
    <w:rsid w:val="0024217A"/>
    <w:rsid w:val="00242404"/>
    <w:rsid w:val="00242A84"/>
    <w:rsid w:val="00243480"/>
    <w:rsid w:val="00244DC3"/>
    <w:rsid w:val="00245191"/>
    <w:rsid w:val="00245426"/>
    <w:rsid w:val="002461C3"/>
    <w:rsid w:val="00246338"/>
    <w:rsid w:val="0024642D"/>
    <w:rsid w:val="00246AEE"/>
    <w:rsid w:val="00246D2E"/>
    <w:rsid w:val="002478A7"/>
    <w:rsid w:val="00247AA2"/>
    <w:rsid w:val="002506BC"/>
    <w:rsid w:val="00250902"/>
    <w:rsid w:val="00250AE9"/>
    <w:rsid w:val="00250CAC"/>
    <w:rsid w:val="00250F86"/>
    <w:rsid w:val="0025100D"/>
    <w:rsid w:val="0025162D"/>
    <w:rsid w:val="002523EF"/>
    <w:rsid w:val="002529CE"/>
    <w:rsid w:val="00253925"/>
    <w:rsid w:val="00254782"/>
    <w:rsid w:val="0025496F"/>
    <w:rsid w:val="00254A89"/>
    <w:rsid w:val="0025566C"/>
    <w:rsid w:val="00256636"/>
    <w:rsid w:val="00256BF9"/>
    <w:rsid w:val="0025750C"/>
    <w:rsid w:val="002576C1"/>
    <w:rsid w:val="0026005E"/>
    <w:rsid w:val="00262091"/>
    <w:rsid w:val="00262264"/>
    <w:rsid w:val="00263039"/>
    <w:rsid w:val="0026344E"/>
    <w:rsid w:val="00263885"/>
    <w:rsid w:val="0026394C"/>
    <w:rsid w:val="00263B48"/>
    <w:rsid w:val="00265262"/>
    <w:rsid w:val="002666DD"/>
    <w:rsid w:val="002669EB"/>
    <w:rsid w:val="00266A02"/>
    <w:rsid w:val="00266ADD"/>
    <w:rsid w:val="002670C0"/>
    <w:rsid w:val="00270B8A"/>
    <w:rsid w:val="00270F17"/>
    <w:rsid w:val="00271DA0"/>
    <w:rsid w:val="002725E2"/>
    <w:rsid w:val="00272662"/>
    <w:rsid w:val="002726E0"/>
    <w:rsid w:val="002729DF"/>
    <w:rsid w:val="00273ADD"/>
    <w:rsid w:val="00274265"/>
    <w:rsid w:val="0027511F"/>
    <w:rsid w:val="00275627"/>
    <w:rsid w:val="002761A6"/>
    <w:rsid w:val="0027656F"/>
    <w:rsid w:val="0027670A"/>
    <w:rsid w:val="00276753"/>
    <w:rsid w:val="002776E8"/>
    <w:rsid w:val="00277976"/>
    <w:rsid w:val="002813F7"/>
    <w:rsid w:val="002817F5"/>
    <w:rsid w:val="00281B1D"/>
    <w:rsid w:val="00283B54"/>
    <w:rsid w:val="0028474E"/>
    <w:rsid w:val="00285514"/>
    <w:rsid w:val="00285F65"/>
    <w:rsid w:val="0028757E"/>
    <w:rsid w:val="0029126A"/>
    <w:rsid w:val="002922F9"/>
    <w:rsid w:val="00292B67"/>
    <w:rsid w:val="0029307B"/>
    <w:rsid w:val="00295B2C"/>
    <w:rsid w:val="002973BD"/>
    <w:rsid w:val="0029768F"/>
    <w:rsid w:val="002A1A8E"/>
    <w:rsid w:val="002A231F"/>
    <w:rsid w:val="002A29EE"/>
    <w:rsid w:val="002A3215"/>
    <w:rsid w:val="002A32D1"/>
    <w:rsid w:val="002A3AAC"/>
    <w:rsid w:val="002A3B35"/>
    <w:rsid w:val="002A5B57"/>
    <w:rsid w:val="002A71F7"/>
    <w:rsid w:val="002B0AF2"/>
    <w:rsid w:val="002B2CEE"/>
    <w:rsid w:val="002B2DD5"/>
    <w:rsid w:val="002B393E"/>
    <w:rsid w:val="002B3983"/>
    <w:rsid w:val="002B3E67"/>
    <w:rsid w:val="002B44A9"/>
    <w:rsid w:val="002B4732"/>
    <w:rsid w:val="002B552B"/>
    <w:rsid w:val="002B6067"/>
    <w:rsid w:val="002B751E"/>
    <w:rsid w:val="002B7965"/>
    <w:rsid w:val="002C0956"/>
    <w:rsid w:val="002C0AE4"/>
    <w:rsid w:val="002C0F60"/>
    <w:rsid w:val="002C2131"/>
    <w:rsid w:val="002C2181"/>
    <w:rsid w:val="002C423E"/>
    <w:rsid w:val="002C5C01"/>
    <w:rsid w:val="002C61F4"/>
    <w:rsid w:val="002C7574"/>
    <w:rsid w:val="002C76AA"/>
    <w:rsid w:val="002C7D9F"/>
    <w:rsid w:val="002D1B1E"/>
    <w:rsid w:val="002D1CE7"/>
    <w:rsid w:val="002D2369"/>
    <w:rsid w:val="002D26E6"/>
    <w:rsid w:val="002D3446"/>
    <w:rsid w:val="002D4443"/>
    <w:rsid w:val="002D4FE1"/>
    <w:rsid w:val="002D565B"/>
    <w:rsid w:val="002D5D19"/>
    <w:rsid w:val="002D75E4"/>
    <w:rsid w:val="002D7A51"/>
    <w:rsid w:val="002D7D1A"/>
    <w:rsid w:val="002E0029"/>
    <w:rsid w:val="002E05CD"/>
    <w:rsid w:val="002E0A38"/>
    <w:rsid w:val="002E129A"/>
    <w:rsid w:val="002E175A"/>
    <w:rsid w:val="002E2419"/>
    <w:rsid w:val="002E2FB2"/>
    <w:rsid w:val="002E478F"/>
    <w:rsid w:val="002E598B"/>
    <w:rsid w:val="002E5F94"/>
    <w:rsid w:val="002E6820"/>
    <w:rsid w:val="002E691E"/>
    <w:rsid w:val="002E7174"/>
    <w:rsid w:val="002E7B01"/>
    <w:rsid w:val="002E7BAE"/>
    <w:rsid w:val="002F31AD"/>
    <w:rsid w:val="002F4E9D"/>
    <w:rsid w:val="002F6232"/>
    <w:rsid w:val="002F6496"/>
    <w:rsid w:val="002F697C"/>
    <w:rsid w:val="002F7F18"/>
    <w:rsid w:val="00301A20"/>
    <w:rsid w:val="00301E12"/>
    <w:rsid w:val="00302035"/>
    <w:rsid w:val="00303C1A"/>
    <w:rsid w:val="003053F8"/>
    <w:rsid w:val="00305EAC"/>
    <w:rsid w:val="0030690E"/>
    <w:rsid w:val="003069D0"/>
    <w:rsid w:val="003073BD"/>
    <w:rsid w:val="003104CA"/>
    <w:rsid w:val="00310942"/>
    <w:rsid w:val="0031145F"/>
    <w:rsid w:val="00311CFF"/>
    <w:rsid w:val="0031552B"/>
    <w:rsid w:val="00315769"/>
    <w:rsid w:val="00316797"/>
    <w:rsid w:val="00316A64"/>
    <w:rsid w:val="00316C81"/>
    <w:rsid w:val="00316EE0"/>
    <w:rsid w:val="00316FC8"/>
    <w:rsid w:val="003204D1"/>
    <w:rsid w:val="00322442"/>
    <w:rsid w:val="0032326E"/>
    <w:rsid w:val="003252BA"/>
    <w:rsid w:val="00325FD4"/>
    <w:rsid w:val="00326E87"/>
    <w:rsid w:val="003274AF"/>
    <w:rsid w:val="00330611"/>
    <w:rsid w:val="0033122C"/>
    <w:rsid w:val="00333352"/>
    <w:rsid w:val="003363E5"/>
    <w:rsid w:val="00337B5A"/>
    <w:rsid w:val="0034076E"/>
    <w:rsid w:val="00340D2E"/>
    <w:rsid w:val="00341043"/>
    <w:rsid w:val="0034108A"/>
    <w:rsid w:val="0034124D"/>
    <w:rsid w:val="003414D9"/>
    <w:rsid w:val="003424D2"/>
    <w:rsid w:val="00342C27"/>
    <w:rsid w:val="003458B7"/>
    <w:rsid w:val="00347019"/>
    <w:rsid w:val="003472DB"/>
    <w:rsid w:val="003476B5"/>
    <w:rsid w:val="003507EA"/>
    <w:rsid w:val="00350B28"/>
    <w:rsid w:val="00352221"/>
    <w:rsid w:val="003526EF"/>
    <w:rsid w:val="00353335"/>
    <w:rsid w:val="00353E06"/>
    <w:rsid w:val="00354124"/>
    <w:rsid w:val="003542CA"/>
    <w:rsid w:val="003547CD"/>
    <w:rsid w:val="003549F2"/>
    <w:rsid w:val="003558CD"/>
    <w:rsid w:val="003602BD"/>
    <w:rsid w:val="00362F5F"/>
    <w:rsid w:val="0036325C"/>
    <w:rsid w:val="00364250"/>
    <w:rsid w:val="0036593A"/>
    <w:rsid w:val="0036743F"/>
    <w:rsid w:val="003676A1"/>
    <w:rsid w:val="00367E0D"/>
    <w:rsid w:val="0037093A"/>
    <w:rsid w:val="00371582"/>
    <w:rsid w:val="00371885"/>
    <w:rsid w:val="00372C73"/>
    <w:rsid w:val="00373A3E"/>
    <w:rsid w:val="00374271"/>
    <w:rsid w:val="0037570C"/>
    <w:rsid w:val="00376F51"/>
    <w:rsid w:val="00377066"/>
    <w:rsid w:val="00377F45"/>
    <w:rsid w:val="00380EB3"/>
    <w:rsid w:val="003815F9"/>
    <w:rsid w:val="00381709"/>
    <w:rsid w:val="00381C1B"/>
    <w:rsid w:val="003824C0"/>
    <w:rsid w:val="003827A6"/>
    <w:rsid w:val="00383BB4"/>
    <w:rsid w:val="00383DC7"/>
    <w:rsid w:val="00384193"/>
    <w:rsid w:val="00384DDA"/>
    <w:rsid w:val="0038514D"/>
    <w:rsid w:val="003852EB"/>
    <w:rsid w:val="00385FD4"/>
    <w:rsid w:val="00387F74"/>
    <w:rsid w:val="003908A2"/>
    <w:rsid w:val="003911AD"/>
    <w:rsid w:val="0039176F"/>
    <w:rsid w:val="00391A9B"/>
    <w:rsid w:val="003922E2"/>
    <w:rsid w:val="00392A76"/>
    <w:rsid w:val="00394090"/>
    <w:rsid w:val="00394765"/>
    <w:rsid w:val="0039533E"/>
    <w:rsid w:val="00396695"/>
    <w:rsid w:val="00397417"/>
    <w:rsid w:val="003A19D4"/>
    <w:rsid w:val="003A247D"/>
    <w:rsid w:val="003A3A9D"/>
    <w:rsid w:val="003A4A4A"/>
    <w:rsid w:val="003A576E"/>
    <w:rsid w:val="003A7997"/>
    <w:rsid w:val="003A79A7"/>
    <w:rsid w:val="003B1A4F"/>
    <w:rsid w:val="003B1EBC"/>
    <w:rsid w:val="003B33A7"/>
    <w:rsid w:val="003B5FCB"/>
    <w:rsid w:val="003B6127"/>
    <w:rsid w:val="003B7876"/>
    <w:rsid w:val="003B7FC5"/>
    <w:rsid w:val="003C04D2"/>
    <w:rsid w:val="003C08C9"/>
    <w:rsid w:val="003C0C72"/>
    <w:rsid w:val="003C1111"/>
    <w:rsid w:val="003C275B"/>
    <w:rsid w:val="003C29DA"/>
    <w:rsid w:val="003C3830"/>
    <w:rsid w:val="003C3A4E"/>
    <w:rsid w:val="003C5564"/>
    <w:rsid w:val="003C7148"/>
    <w:rsid w:val="003D11ED"/>
    <w:rsid w:val="003D1B54"/>
    <w:rsid w:val="003D1E0A"/>
    <w:rsid w:val="003D229F"/>
    <w:rsid w:val="003D4FD2"/>
    <w:rsid w:val="003D5AEC"/>
    <w:rsid w:val="003D607F"/>
    <w:rsid w:val="003D7D78"/>
    <w:rsid w:val="003D7F2A"/>
    <w:rsid w:val="003E025C"/>
    <w:rsid w:val="003E038F"/>
    <w:rsid w:val="003E03FA"/>
    <w:rsid w:val="003E137B"/>
    <w:rsid w:val="003E2D70"/>
    <w:rsid w:val="003E39BE"/>
    <w:rsid w:val="003E5168"/>
    <w:rsid w:val="003E5498"/>
    <w:rsid w:val="003E65D2"/>
    <w:rsid w:val="003E7348"/>
    <w:rsid w:val="003F1B00"/>
    <w:rsid w:val="003F1D99"/>
    <w:rsid w:val="003F2068"/>
    <w:rsid w:val="003F28DE"/>
    <w:rsid w:val="003F3345"/>
    <w:rsid w:val="003F3E0D"/>
    <w:rsid w:val="003F40D0"/>
    <w:rsid w:val="003F48A0"/>
    <w:rsid w:val="003F5112"/>
    <w:rsid w:val="003F5775"/>
    <w:rsid w:val="003F6F3E"/>
    <w:rsid w:val="003F7573"/>
    <w:rsid w:val="003F7720"/>
    <w:rsid w:val="00400A91"/>
    <w:rsid w:val="00401F4D"/>
    <w:rsid w:val="0040206A"/>
    <w:rsid w:val="00403C2E"/>
    <w:rsid w:val="00403E01"/>
    <w:rsid w:val="00404AEC"/>
    <w:rsid w:val="00404B6D"/>
    <w:rsid w:val="00405D3D"/>
    <w:rsid w:val="0040702A"/>
    <w:rsid w:val="0040788B"/>
    <w:rsid w:val="00410A47"/>
    <w:rsid w:val="00411136"/>
    <w:rsid w:val="00411CB2"/>
    <w:rsid w:val="00411D5C"/>
    <w:rsid w:val="00411E9F"/>
    <w:rsid w:val="00412059"/>
    <w:rsid w:val="00413155"/>
    <w:rsid w:val="004139EB"/>
    <w:rsid w:val="004140EF"/>
    <w:rsid w:val="00415844"/>
    <w:rsid w:val="00417343"/>
    <w:rsid w:val="00417BCA"/>
    <w:rsid w:val="00417E4C"/>
    <w:rsid w:val="0042030D"/>
    <w:rsid w:val="004203D2"/>
    <w:rsid w:val="00423C74"/>
    <w:rsid w:val="004240E6"/>
    <w:rsid w:val="00424585"/>
    <w:rsid w:val="004269EA"/>
    <w:rsid w:val="0042792F"/>
    <w:rsid w:val="00427BBB"/>
    <w:rsid w:val="00430083"/>
    <w:rsid w:val="004323AD"/>
    <w:rsid w:val="00432641"/>
    <w:rsid w:val="00433CDE"/>
    <w:rsid w:val="00433D89"/>
    <w:rsid w:val="0043567B"/>
    <w:rsid w:val="004360EE"/>
    <w:rsid w:val="00436CE1"/>
    <w:rsid w:val="004372BC"/>
    <w:rsid w:val="004372D6"/>
    <w:rsid w:val="0043796B"/>
    <w:rsid w:val="00437F9E"/>
    <w:rsid w:val="00443379"/>
    <w:rsid w:val="00443BD2"/>
    <w:rsid w:val="00444289"/>
    <w:rsid w:val="004445F7"/>
    <w:rsid w:val="00444784"/>
    <w:rsid w:val="00444B61"/>
    <w:rsid w:val="0044542B"/>
    <w:rsid w:val="00445AE2"/>
    <w:rsid w:val="00445DA3"/>
    <w:rsid w:val="0044663D"/>
    <w:rsid w:val="00447A2A"/>
    <w:rsid w:val="004501FC"/>
    <w:rsid w:val="00450A08"/>
    <w:rsid w:val="00451317"/>
    <w:rsid w:val="00451E84"/>
    <w:rsid w:val="004537EC"/>
    <w:rsid w:val="00453CCF"/>
    <w:rsid w:val="00453CFE"/>
    <w:rsid w:val="00454174"/>
    <w:rsid w:val="004542B4"/>
    <w:rsid w:val="00454908"/>
    <w:rsid w:val="004557F2"/>
    <w:rsid w:val="00457174"/>
    <w:rsid w:val="00460157"/>
    <w:rsid w:val="0046295E"/>
    <w:rsid w:val="0046304D"/>
    <w:rsid w:val="00466725"/>
    <w:rsid w:val="00466741"/>
    <w:rsid w:val="0046690A"/>
    <w:rsid w:val="00466A98"/>
    <w:rsid w:val="00466B90"/>
    <w:rsid w:val="00470CB1"/>
    <w:rsid w:val="00470F8C"/>
    <w:rsid w:val="00471E40"/>
    <w:rsid w:val="00471F0E"/>
    <w:rsid w:val="00473251"/>
    <w:rsid w:val="00474D93"/>
    <w:rsid w:val="004766AD"/>
    <w:rsid w:val="00477D2D"/>
    <w:rsid w:val="00477D9E"/>
    <w:rsid w:val="004810B2"/>
    <w:rsid w:val="004819B1"/>
    <w:rsid w:val="00482261"/>
    <w:rsid w:val="00482445"/>
    <w:rsid w:val="00483B48"/>
    <w:rsid w:val="004855C1"/>
    <w:rsid w:val="00485A02"/>
    <w:rsid w:val="00486835"/>
    <w:rsid w:val="004870FC"/>
    <w:rsid w:val="00487741"/>
    <w:rsid w:val="004877CF"/>
    <w:rsid w:val="00487C6E"/>
    <w:rsid w:val="004909AC"/>
    <w:rsid w:val="00491D1B"/>
    <w:rsid w:val="00492B74"/>
    <w:rsid w:val="00493BCF"/>
    <w:rsid w:val="00493FC6"/>
    <w:rsid w:val="0049510F"/>
    <w:rsid w:val="00495A0B"/>
    <w:rsid w:val="00495A1B"/>
    <w:rsid w:val="004A14BE"/>
    <w:rsid w:val="004A24C6"/>
    <w:rsid w:val="004A2DB6"/>
    <w:rsid w:val="004A2DCA"/>
    <w:rsid w:val="004A3248"/>
    <w:rsid w:val="004A4D41"/>
    <w:rsid w:val="004A6D3D"/>
    <w:rsid w:val="004B2675"/>
    <w:rsid w:val="004B2813"/>
    <w:rsid w:val="004B2954"/>
    <w:rsid w:val="004B2A3C"/>
    <w:rsid w:val="004B2CA6"/>
    <w:rsid w:val="004B2DF9"/>
    <w:rsid w:val="004B2FE2"/>
    <w:rsid w:val="004B3676"/>
    <w:rsid w:val="004B391E"/>
    <w:rsid w:val="004B45D5"/>
    <w:rsid w:val="004B4678"/>
    <w:rsid w:val="004B60AF"/>
    <w:rsid w:val="004B65A9"/>
    <w:rsid w:val="004B6F6C"/>
    <w:rsid w:val="004B76A6"/>
    <w:rsid w:val="004B76AA"/>
    <w:rsid w:val="004C1ED4"/>
    <w:rsid w:val="004C2612"/>
    <w:rsid w:val="004C31A3"/>
    <w:rsid w:val="004C31AC"/>
    <w:rsid w:val="004C3A14"/>
    <w:rsid w:val="004C464F"/>
    <w:rsid w:val="004C4A90"/>
    <w:rsid w:val="004C5667"/>
    <w:rsid w:val="004C6D84"/>
    <w:rsid w:val="004C7D4E"/>
    <w:rsid w:val="004D08F4"/>
    <w:rsid w:val="004D15F2"/>
    <w:rsid w:val="004D2562"/>
    <w:rsid w:val="004D5590"/>
    <w:rsid w:val="004D59FE"/>
    <w:rsid w:val="004D6401"/>
    <w:rsid w:val="004D6C43"/>
    <w:rsid w:val="004E0DA0"/>
    <w:rsid w:val="004E158E"/>
    <w:rsid w:val="004E1B11"/>
    <w:rsid w:val="004E1FAA"/>
    <w:rsid w:val="004E2F4C"/>
    <w:rsid w:val="004E3AE6"/>
    <w:rsid w:val="004E3D70"/>
    <w:rsid w:val="004E43ED"/>
    <w:rsid w:val="004E4655"/>
    <w:rsid w:val="004E4D00"/>
    <w:rsid w:val="004E50E4"/>
    <w:rsid w:val="004E5F93"/>
    <w:rsid w:val="004E6EB0"/>
    <w:rsid w:val="004F2E5B"/>
    <w:rsid w:val="004F3DC1"/>
    <w:rsid w:val="004F3EB0"/>
    <w:rsid w:val="004F4A7C"/>
    <w:rsid w:val="004F5158"/>
    <w:rsid w:val="004F632D"/>
    <w:rsid w:val="00500C55"/>
    <w:rsid w:val="00500ECF"/>
    <w:rsid w:val="00501601"/>
    <w:rsid w:val="00502C0A"/>
    <w:rsid w:val="00502CA4"/>
    <w:rsid w:val="00502CB8"/>
    <w:rsid w:val="0050317B"/>
    <w:rsid w:val="00504823"/>
    <w:rsid w:val="00505021"/>
    <w:rsid w:val="00506916"/>
    <w:rsid w:val="005106DC"/>
    <w:rsid w:val="00514963"/>
    <w:rsid w:val="005154AE"/>
    <w:rsid w:val="0051607A"/>
    <w:rsid w:val="00516092"/>
    <w:rsid w:val="00517AAD"/>
    <w:rsid w:val="00517C4F"/>
    <w:rsid w:val="005202BE"/>
    <w:rsid w:val="005212CE"/>
    <w:rsid w:val="00521663"/>
    <w:rsid w:val="00522F3E"/>
    <w:rsid w:val="0052382B"/>
    <w:rsid w:val="005245CE"/>
    <w:rsid w:val="005253A5"/>
    <w:rsid w:val="00526390"/>
    <w:rsid w:val="00526627"/>
    <w:rsid w:val="005306F0"/>
    <w:rsid w:val="0053114F"/>
    <w:rsid w:val="005317DC"/>
    <w:rsid w:val="005338AC"/>
    <w:rsid w:val="00533AC7"/>
    <w:rsid w:val="005347BC"/>
    <w:rsid w:val="00537B55"/>
    <w:rsid w:val="00541275"/>
    <w:rsid w:val="00541595"/>
    <w:rsid w:val="0054274A"/>
    <w:rsid w:val="00542BC7"/>
    <w:rsid w:val="00542C7D"/>
    <w:rsid w:val="00543078"/>
    <w:rsid w:val="005442BC"/>
    <w:rsid w:val="00544C37"/>
    <w:rsid w:val="00546208"/>
    <w:rsid w:val="00550020"/>
    <w:rsid w:val="00550410"/>
    <w:rsid w:val="00551265"/>
    <w:rsid w:val="00552858"/>
    <w:rsid w:val="00552B65"/>
    <w:rsid w:val="00554A39"/>
    <w:rsid w:val="005550AC"/>
    <w:rsid w:val="0055522B"/>
    <w:rsid w:val="0055581E"/>
    <w:rsid w:val="00555EC1"/>
    <w:rsid w:val="00556060"/>
    <w:rsid w:val="00556DBA"/>
    <w:rsid w:val="00556F75"/>
    <w:rsid w:val="0055714A"/>
    <w:rsid w:val="005578A1"/>
    <w:rsid w:val="005609B2"/>
    <w:rsid w:val="00562372"/>
    <w:rsid w:val="0056297D"/>
    <w:rsid w:val="005630A9"/>
    <w:rsid w:val="00564954"/>
    <w:rsid w:val="00564DE9"/>
    <w:rsid w:val="00565784"/>
    <w:rsid w:val="00567580"/>
    <w:rsid w:val="005701AF"/>
    <w:rsid w:val="00570587"/>
    <w:rsid w:val="005710D0"/>
    <w:rsid w:val="0057254D"/>
    <w:rsid w:val="005725B7"/>
    <w:rsid w:val="005731C7"/>
    <w:rsid w:val="0057576E"/>
    <w:rsid w:val="00581B7D"/>
    <w:rsid w:val="00582835"/>
    <w:rsid w:val="005829A5"/>
    <w:rsid w:val="0058370A"/>
    <w:rsid w:val="005843A3"/>
    <w:rsid w:val="00584E2E"/>
    <w:rsid w:val="00585116"/>
    <w:rsid w:val="005859C9"/>
    <w:rsid w:val="00587A88"/>
    <w:rsid w:val="00590F75"/>
    <w:rsid w:val="005942EC"/>
    <w:rsid w:val="00594DE2"/>
    <w:rsid w:val="00596405"/>
    <w:rsid w:val="00596D47"/>
    <w:rsid w:val="00596E4A"/>
    <w:rsid w:val="00597D8B"/>
    <w:rsid w:val="005A05B8"/>
    <w:rsid w:val="005A0FF1"/>
    <w:rsid w:val="005A1883"/>
    <w:rsid w:val="005A23C4"/>
    <w:rsid w:val="005A2470"/>
    <w:rsid w:val="005A3012"/>
    <w:rsid w:val="005A3402"/>
    <w:rsid w:val="005A34E6"/>
    <w:rsid w:val="005A3F2D"/>
    <w:rsid w:val="005A4603"/>
    <w:rsid w:val="005A460A"/>
    <w:rsid w:val="005A4AE1"/>
    <w:rsid w:val="005A5444"/>
    <w:rsid w:val="005A588F"/>
    <w:rsid w:val="005A677F"/>
    <w:rsid w:val="005B04B8"/>
    <w:rsid w:val="005B0A77"/>
    <w:rsid w:val="005B2798"/>
    <w:rsid w:val="005B2968"/>
    <w:rsid w:val="005B342C"/>
    <w:rsid w:val="005B44E5"/>
    <w:rsid w:val="005B471A"/>
    <w:rsid w:val="005B4934"/>
    <w:rsid w:val="005B4BD6"/>
    <w:rsid w:val="005B54F8"/>
    <w:rsid w:val="005B5F01"/>
    <w:rsid w:val="005B7C98"/>
    <w:rsid w:val="005B7FA0"/>
    <w:rsid w:val="005C0A31"/>
    <w:rsid w:val="005C17AB"/>
    <w:rsid w:val="005C18D4"/>
    <w:rsid w:val="005C1D77"/>
    <w:rsid w:val="005C2608"/>
    <w:rsid w:val="005C29FF"/>
    <w:rsid w:val="005C4E3E"/>
    <w:rsid w:val="005C5D4B"/>
    <w:rsid w:val="005C6009"/>
    <w:rsid w:val="005C6617"/>
    <w:rsid w:val="005C6F9A"/>
    <w:rsid w:val="005C778A"/>
    <w:rsid w:val="005D1A07"/>
    <w:rsid w:val="005D2C08"/>
    <w:rsid w:val="005D36A5"/>
    <w:rsid w:val="005D49AE"/>
    <w:rsid w:val="005D5790"/>
    <w:rsid w:val="005D6F49"/>
    <w:rsid w:val="005D7AFE"/>
    <w:rsid w:val="005E02EC"/>
    <w:rsid w:val="005E085C"/>
    <w:rsid w:val="005E0E50"/>
    <w:rsid w:val="005E28E7"/>
    <w:rsid w:val="005E39E4"/>
    <w:rsid w:val="005E53CB"/>
    <w:rsid w:val="005E66C0"/>
    <w:rsid w:val="005E6B6C"/>
    <w:rsid w:val="005F017C"/>
    <w:rsid w:val="005F08FF"/>
    <w:rsid w:val="005F12EC"/>
    <w:rsid w:val="005F27D3"/>
    <w:rsid w:val="005F2FBE"/>
    <w:rsid w:val="005F3599"/>
    <w:rsid w:val="005F4119"/>
    <w:rsid w:val="005F4360"/>
    <w:rsid w:val="005F57D4"/>
    <w:rsid w:val="005F619E"/>
    <w:rsid w:val="005F669F"/>
    <w:rsid w:val="005F78C2"/>
    <w:rsid w:val="006000A5"/>
    <w:rsid w:val="006004D8"/>
    <w:rsid w:val="006005B8"/>
    <w:rsid w:val="00600DF6"/>
    <w:rsid w:val="00602404"/>
    <w:rsid w:val="006034AB"/>
    <w:rsid w:val="00606C86"/>
    <w:rsid w:val="0060711A"/>
    <w:rsid w:val="00611704"/>
    <w:rsid w:val="006119A6"/>
    <w:rsid w:val="00612225"/>
    <w:rsid w:val="00613756"/>
    <w:rsid w:val="006145A7"/>
    <w:rsid w:val="00614DBD"/>
    <w:rsid w:val="006155DA"/>
    <w:rsid w:val="00616E23"/>
    <w:rsid w:val="006175A6"/>
    <w:rsid w:val="00617982"/>
    <w:rsid w:val="00617EDE"/>
    <w:rsid w:val="00621645"/>
    <w:rsid w:val="00621BE2"/>
    <w:rsid w:val="00623172"/>
    <w:rsid w:val="00623E34"/>
    <w:rsid w:val="00624BDA"/>
    <w:rsid w:val="00626234"/>
    <w:rsid w:val="00627ABF"/>
    <w:rsid w:val="00627F19"/>
    <w:rsid w:val="0063297A"/>
    <w:rsid w:val="006335B8"/>
    <w:rsid w:val="006337F8"/>
    <w:rsid w:val="00633AEC"/>
    <w:rsid w:val="00634D09"/>
    <w:rsid w:val="00635505"/>
    <w:rsid w:val="006362E0"/>
    <w:rsid w:val="0063770B"/>
    <w:rsid w:val="006400C5"/>
    <w:rsid w:val="00640A90"/>
    <w:rsid w:val="00642242"/>
    <w:rsid w:val="006428CF"/>
    <w:rsid w:val="0064320A"/>
    <w:rsid w:val="0064456E"/>
    <w:rsid w:val="00646A47"/>
    <w:rsid w:val="00647801"/>
    <w:rsid w:val="00647F64"/>
    <w:rsid w:val="00650B10"/>
    <w:rsid w:val="0065145A"/>
    <w:rsid w:val="006517AC"/>
    <w:rsid w:val="00657F1C"/>
    <w:rsid w:val="0066039D"/>
    <w:rsid w:val="00661A89"/>
    <w:rsid w:val="00662BAC"/>
    <w:rsid w:val="006633BC"/>
    <w:rsid w:val="00663B5C"/>
    <w:rsid w:val="00663C7E"/>
    <w:rsid w:val="00665031"/>
    <w:rsid w:val="00666EC4"/>
    <w:rsid w:val="00667A49"/>
    <w:rsid w:val="0067023B"/>
    <w:rsid w:val="0067069C"/>
    <w:rsid w:val="006718BB"/>
    <w:rsid w:val="00671E12"/>
    <w:rsid w:val="00672451"/>
    <w:rsid w:val="006751E8"/>
    <w:rsid w:val="00676BF4"/>
    <w:rsid w:val="006772A7"/>
    <w:rsid w:val="006776DD"/>
    <w:rsid w:val="006801EC"/>
    <w:rsid w:val="00680989"/>
    <w:rsid w:val="00681A2F"/>
    <w:rsid w:val="006829B0"/>
    <w:rsid w:val="006835D4"/>
    <w:rsid w:val="006836E8"/>
    <w:rsid w:val="006839FF"/>
    <w:rsid w:val="00684552"/>
    <w:rsid w:val="00686EA3"/>
    <w:rsid w:val="00690ADD"/>
    <w:rsid w:val="006914C9"/>
    <w:rsid w:val="0069158E"/>
    <w:rsid w:val="0069213E"/>
    <w:rsid w:val="0069283A"/>
    <w:rsid w:val="00692A69"/>
    <w:rsid w:val="00693231"/>
    <w:rsid w:val="006936E6"/>
    <w:rsid w:val="00694193"/>
    <w:rsid w:val="006949D2"/>
    <w:rsid w:val="00694A62"/>
    <w:rsid w:val="00694E2E"/>
    <w:rsid w:val="00695399"/>
    <w:rsid w:val="00697204"/>
    <w:rsid w:val="006973D0"/>
    <w:rsid w:val="006A0A6B"/>
    <w:rsid w:val="006A0EF3"/>
    <w:rsid w:val="006A1026"/>
    <w:rsid w:val="006A1AF1"/>
    <w:rsid w:val="006A1EFC"/>
    <w:rsid w:val="006A25EA"/>
    <w:rsid w:val="006A3030"/>
    <w:rsid w:val="006A3360"/>
    <w:rsid w:val="006A4E16"/>
    <w:rsid w:val="006A59F5"/>
    <w:rsid w:val="006A773A"/>
    <w:rsid w:val="006A77FF"/>
    <w:rsid w:val="006A7B16"/>
    <w:rsid w:val="006B0C29"/>
    <w:rsid w:val="006B2475"/>
    <w:rsid w:val="006B25C8"/>
    <w:rsid w:val="006B2604"/>
    <w:rsid w:val="006B28BA"/>
    <w:rsid w:val="006B2C94"/>
    <w:rsid w:val="006B4686"/>
    <w:rsid w:val="006B46D8"/>
    <w:rsid w:val="006B5889"/>
    <w:rsid w:val="006B5F6B"/>
    <w:rsid w:val="006B6674"/>
    <w:rsid w:val="006B6803"/>
    <w:rsid w:val="006C034A"/>
    <w:rsid w:val="006C0772"/>
    <w:rsid w:val="006C22A5"/>
    <w:rsid w:val="006C3000"/>
    <w:rsid w:val="006C3370"/>
    <w:rsid w:val="006C3C50"/>
    <w:rsid w:val="006C4623"/>
    <w:rsid w:val="006C4988"/>
    <w:rsid w:val="006C57F9"/>
    <w:rsid w:val="006C64EB"/>
    <w:rsid w:val="006D0061"/>
    <w:rsid w:val="006D0CDB"/>
    <w:rsid w:val="006D0E50"/>
    <w:rsid w:val="006D1338"/>
    <w:rsid w:val="006D1F28"/>
    <w:rsid w:val="006D2C38"/>
    <w:rsid w:val="006D556E"/>
    <w:rsid w:val="006D577F"/>
    <w:rsid w:val="006D629C"/>
    <w:rsid w:val="006D6715"/>
    <w:rsid w:val="006D79CF"/>
    <w:rsid w:val="006E05BD"/>
    <w:rsid w:val="006E07B5"/>
    <w:rsid w:val="006E0818"/>
    <w:rsid w:val="006E0C9A"/>
    <w:rsid w:val="006E147C"/>
    <w:rsid w:val="006E2278"/>
    <w:rsid w:val="006E529C"/>
    <w:rsid w:val="006E6B2D"/>
    <w:rsid w:val="006E72CB"/>
    <w:rsid w:val="006E7460"/>
    <w:rsid w:val="006E7844"/>
    <w:rsid w:val="006F06B7"/>
    <w:rsid w:val="006F08FC"/>
    <w:rsid w:val="006F0AEF"/>
    <w:rsid w:val="006F197A"/>
    <w:rsid w:val="006F2307"/>
    <w:rsid w:val="006F26EF"/>
    <w:rsid w:val="006F2A33"/>
    <w:rsid w:val="006F3190"/>
    <w:rsid w:val="006F3247"/>
    <w:rsid w:val="006F37C9"/>
    <w:rsid w:val="006F3E61"/>
    <w:rsid w:val="006F3EF4"/>
    <w:rsid w:val="006F4E81"/>
    <w:rsid w:val="006F5660"/>
    <w:rsid w:val="006F569B"/>
    <w:rsid w:val="006F7BE2"/>
    <w:rsid w:val="00702F32"/>
    <w:rsid w:val="00703036"/>
    <w:rsid w:val="0070386B"/>
    <w:rsid w:val="00703BE5"/>
    <w:rsid w:val="00703E46"/>
    <w:rsid w:val="00704981"/>
    <w:rsid w:val="007056B7"/>
    <w:rsid w:val="00705E3C"/>
    <w:rsid w:val="00705E6F"/>
    <w:rsid w:val="00706659"/>
    <w:rsid w:val="00710046"/>
    <w:rsid w:val="00710D86"/>
    <w:rsid w:val="00711922"/>
    <w:rsid w:val="00712B33"/>
    <w:rsid w:val="00712E27"/>
    <w:rsid w:val="00712FB0"/>
    <w:rsid w:val="00713823"/>
    <w:rsid w:val="00714026"/>
    <w:rsid w:val="00714913"/>
    <w:rsid w:val="00715916"/>
    <w:rsid w:val="00716328"/>
    <w:rsid w:val="007170FC"/>
    <w:rsid w:val="0071744A"/>
    <w:rsid w:val="00720A9B"/>
    <w:rsid w:val="00720D16"/>
    <w:rsid w:val="00721B38"/>
    <w:rsid w:val="00721FD0"/>
    <w:rsid w:val="00722364"/>
    <w:rsid w:val="00722B0D"/>
    <w:rsid w:val="00723BF6"/>
    <w:rsid w:val="00723F12"/>
    <w:rsid w:val="007243F3"/>
    <w:rsid w:val="00726E03"/>
    <w:rsid w:val="007301AC"/>
    <w:rsid w:val="00730FE5"/>
    <w:rsid w:val="007320FE"/>
    <w:rsid w:val="007322FC"/>
    <w:rsid w:val="00732DA6"/>
    <w:rsid w:val="00733058"/>
    <w:rsid w:val="007332DB"/>
    <w:rsid w:val="00733750"/>
    <w:rsid w:val="00734E66"/>
    <w:rsid w:val="0073606B"/>
    <w:rsid w:val="00737C2C"/>
    <w:rsid w:val="00740220"/>
    <w:rsid w:val="00740BB3"/>
    <w:rsid w:val="00741A79"/>
    <w:rsid w:val="007430D4"/>
    <w:rsid w:val="0074370D"/>
    <w:rsid w:val="0074422F"/>
    <w:rsid w:val="007447F5"/>
    <w:rsid w:val="00746711"/>
    <w:rsid w:val="007476C5"/>
    <w:rsid w:val="00747D60"/>
    <w:rsid w:val="007517CE"/>
    <w:rsid w:val="00751AED"/>
    <w:rsid w:val="007525C8"/>
    <w:rsid w:val="00753B98"/>
    <w:rsid w:val="00756B94"/>
    <w:rsid w:val="00756D1A"/>
    <w:rsid w:val="0075720B"/>
    <w:rsid w:val="007574EB"/>
    <w:rsid w:val="007575E3"/>
    <w:rsid w:val="00757958"/>
    <w:rsid w:val="0076083E"/>
    <w:rsid w:val="00760F11"/>
    <w:rsid w:val="00761AF0"/>
    <w:rsid w:val="00761AFE"/>
    <w:rsid w:val="00761CAB"/>
    <w:rsid w:val="0076500A"/>
    <w:rsid w:val="007659B7"/>
    <w:rsid w:val="00765A11"/>
    <w:rsid w:val="00765B6D"/>
    <w:rsid w:val="00765BB3"/>
    <w:rsid w:val="00765E94"/>
    <w:rsid w:val="0077126F"/>
    <w:rsid w:val="00772483"/>
    <w:rsid w:val="0077304A"/>
    <w:rsid w:val="00774AE4"/>
    <w:rsid w:val="007751E2"/>
    <w:rsid w:val="00775C3D"/>
    <w:rsid w:val="00775EC4"/>
    <w:rsid w:val="00776F26"/>
    <w:rsid w:val="00777529"/>
    <w:rsid w:val="00781B7D"/>
    <w:rsid w:val="007825DB"/>
    <w:rsid w:val="00782DAD"/>
    <w:rsid w:val="007836E4"/>
    <w:rsid w:val="00784D37"/>
    <w:rsid w:val="007869D2"/>
    <w:rsid w:val="007871C8"/>
    <w:rsid w:val="0078756D"/>
    <w:rsid w:val="00787BE8"/>
    <w:rsid w:val="007901D9"/>
    <w:rsid w:val="0079121E"/>
    <w:rsid w:val="0079299F"/>
    <w:rsid w:val="00793153"/>
    <w:rsid w:val="00793944"/>
    <w:rsid w:val="00795394"/>
    <w:rsid w:val="0079574E"/>
    <w:rsid w:val="00796B96"/>
    <w:rsid w:val="00796E25"/>
    <w:rsid w:val="00797E1B"/>
    <w:rsid w:val="00797EF2"/>
    <w:rsid w:val="007A0091"/>
    <w:rsid w:val="007A19B1"/>
    <w:rsid w:val="007A4DCE"/>
    <w:rsid w:val="007A5CF3"/>
    <w:rsid w:val="007A60B1"/>
    <w:rsid w:val="007A64FE"/>
    <w:rsid w:val="007A68B2"/>
    <w:rsid w:val="007B1A92"/>
    <w:rsid w:val="007B1E52"/>
    <w:rsid w:val="007B44A5"/>
    <w:rsid w:val="007B6A54"/>
    <w:rsid w:val="007B72F2"/>
    <w:rsid w:val="007B7CFF"/>
    <w:rsid w:val="007C04D5"/>
    <w:rsid w:val="007C04FE"/>
    <w:rsid w:val="007C0659"/>
    <w:rsid w:val="007C0A89"/>
    <w:rsid w:val="007C3095"/>
    <w:rsid w:val="007C323D"/>
    <w:rsid w:val="007C3384"/>
    <w:rsid w:val="007C4060"/>
    <w:rsid w:val="007C4356"/>
    <w:rsid w:val="007C48F0"/>
    <w:rsid w:val="007C4BFA"/>
    <w:rsid w:val="007C4E39"/>
    <w:rsid w:val="007C4E70"/>
    <w:rsid w:val="007C5137"/>
    <w:rsid w:val="007C61F5"/>
    <w:rsid w:val="007C6BB8"/>
    <w:rsid w:val="007C75DF"/>
    <w:rsid w:val="007D0F11"/>
    <w:rsid w:val="007D2490"/>
    <w:rsid w:val="007D270F"/>
    <w:rsid w:val="007D382B"/>
    <w:rsid w:val="007D3853"/>
    <w:rsid w:val="007D3C6B"/>
    <w:rsid w:val="007D6680"/>
    <w:rsid w:val="007D7506"/>
    <w:rsid w:val="007D7E8A"/>
    <w:rsid w:val="007E300A"/>
    <w:rsid w:val="007E48F6"/>
    <w:rsid w:val="007E4C71"/>
    <w:rsid w:val="007E4FC1"/>
    <w:rsid w:val="007E5892"/>
    <w:rsid w:val="007E5A19"/>
    <w:rsid w:val="007E6056"/>
    <w:rsid w:val="007E6141"/>
    <w:rsid w:val="007E62E8"/>
    <w:rsid w:val="007E6611"/>
    <w:rsid w:val="007E6FBB"/>
    <w:rsid w:val="007E7387"/>
    <w:rsid w:val="007F04FE"/>
    <w:rsid w:val="007F0AC8"/>
    <w:rsid w:val="007F1DB4"/>
    <w:rsid w:val="007F3290"/>
    <w:rsid w:val="007F3A97"/>
    <w:rsid w:val="007F474C"/>
    <w:rsid w:val="007F6E1C"/>
    <w:rsid w:val="008006F8"/>
    <w:rsid w:val="00801BCC"/>
    <w:rsid w:val="00801F5E"/>
    <w:rsid w:val="00802B74"/>
    <w:rsid w:val="00803BA6"/>
    <w:rsid w:val="00804870"/>
    <w:rsid w:val="00804D28"/>
    <w:rsid w:val="00804D71"/>
    <w:rsid w:val="00804FEA"/>
    <w:rsid w:val="00805551"/>
    <w:rsid w:val="00805951"/>
    <w:rsid w:val="00805D0C"/>
    <w:rsid w:val="0080654F"/>
    <w:rsid w:val="00807333"/>
    <w:rsid w:val="00811152"/>
    <w:rsid w:val="00811F0F"/>
    <w:rsid w:val="008125B6"/>
    <w:rsid w:val="008127FE"/>
    <w:rsid w:val="008138B2"/>
    <w:rsid w:val="00813EF4"/>
    <w:rsid w:val="00814531"/>
    <w:rsid w:val="00814644"/>
    <w:rsid w:val="008176B6"/>
    <w:rsid w:val="00820023"/>
    <w:rsid w:val="008202B0"/>
    <w:rsid w:val="008204A7"/>
    <w:rsid w:val="00820A4E"/>
    <w:rsid w:val="0082126F"/>
    <w:rsid w:val="00821964"/>
    <w:rsid w:val="00822766"/>
    <w:rsid w:val="00824043"/>
    <w:rsid w:val="00824863"/>
    <w:rsid w:val="00824C5F"/>
    <w:rsid w:val="00825060"/>
    <w:rsid w:val="0082523C"/>
    <w:rsid w:val="008274E7"/>
    <w:rsid w:val="00827856"/>
    <w:rsid w:val="00827F8B"/>
    <w:rsid w:val="0083047C"/>
    <w:rsid w:val="0083111F"/>
    <w:rsid w:val="00831EB8"/>
    <w:rsid w:val="008336FD"/>
    <w:rsid w:val="00834C3B"/>
    <w:rsid w:val="00837F28"/>
    <w:rsid w:val="00841723"/>
    <w:rsid w:val="00843259"/>
    <w:rsid w:val="00843426"/>
    <w:rsid w:val="0084379E"/>
    <w:rsid w:val="00843F79"/>
    <w:rsid w:val="008448EF"/>
    <w:rsid w:val="0084494E"/>
    <w:rsid w:val="00847059"/>
    <w:rsid w:val="0084751F"/>
    <w:rsid w:val="008475A1"/>
    <w:rsid w:val="008475F8"/>
    <w:rsid w:val="00847AA1"/>
    <w:rsid w:val="008501E5"/>
    <w:rsid w:val="0085110C"/>
    <w:rsid w:val="00852202"/>
    <w:rsid w:val="008523BF"/>
    <w:rsid w:val="00852660"/>
    <w:rsid w:val="00852BE0"/>
    <w:rsid w:val="0085396F"/>
    <w:rsid w:val="0085432A"/>
    <w:rsid w:val="008565FD"/>
    <w:rsid w:val="00856616"/>
    <w:rsid w:val="008602A5"/>
    <w:rsid w:val="008604B4"/>
    <w:rsid w:val="008605DB"/>
    <w:rsid w:val="0086076A"/>
    <w:rsid w:val="00861BF3"/>
    <w:rsid w:val="00861D8E"/>
    <w:rsid w:val="008626DD"/>
    <w:rsid w:val="00862DDC"/>
    <w:rsid w:val="00863ACC"/>
    <w:rsid w:val="00864CDF"/>
    <w:rsid w:val="00865A58"/>
    <w:rsid w:val="008660AA"/>
    <w:rsid w:val="00866AB0"/>
    <w:rsid w:val="00867B70"/>
    <w:rsid w:val="00871093"/>
    <w:rsid w:val="0087426B"/>
    <w:rsid w:val="008748C6"/>
    <w:rsid w:val="00874EA4"/>
    <w:rsid w:val="008751BC"/>
    <w:rsid w:val="00876F71"/>
    <w:rsid w:val="00880325"/>
    <w:rsid w:val="00880D8A"/>
    <w:rsid w:val="00881E40"/>
    <w:rsid w:val="0088270D"/>
    <w:rsid w:val="00883CCA"/>
    <w:rsid w:val="00885036"/>
    <w:rsid w:val="008858E9"/>
    <w:rsid w:val="00886C06"/>
    <w:rsid w:val="0088788E"/>
    <w:rsid w:val="00892738"/>
    <w:rsid w:val="00893080"/>
    <w:rsid w:val="0089324D"/>
    <w:rsid w:val="00893D03"/>
    <w:rsid w:val="008949E9"/>
    <w:rsid w:val="0089516B"/>
    <w:rsid w:val="00895839"/>
    <w:rsid w:val="00895955"/>
    <w:rsid w:val="00896DC1"/>
    <w:rsid w:val="008A02BD"/>
    <w:rsid w:val="008A05D6"/>
    <w:rsid w:val="008A24F7"/>
    <w:rsid w:val="008A28FA"/>
    <w:rsid w:val="008A2DCA"/>
    <w:rsid w:val="008A3002"/>
    <w:rsid w:val="008A3196"/>
    <w:rsid w:val="008A3384"/>
    <w:rsid w:val="008A425A"/>
    <w:rsid w:val="008A447A"/>
    <w:rsid w:val="008A4F29"/>
    <w:rsid w:val="008A58CF"/>
    <w:rsid w:val="008A5CB1"/>
    <w:rsid w:val="008A615E"/>
    <w:rsid w:val="008A699D"/>
    <w:rsid w:val="008A6F6A"/>
    <w:rsid w:val="008A7FD4"/>
    <w:rsid w:val="008B06C5"/>
    <w:rsid w:val="008B0B10"/>
    <w:rsid w:val="008B0D42"/>
    <w:rsid w:val="008B1146"/>
    <w:rsid w:val="008B11FF"/>
    <w:rsid w:val="008B1ABE"/>
    <w:rsid w:val="008B2D26"/>
    <w:rsid w:val="008B33DD"/>
    <w:rsid w:val="008B3EA7"/>
    <w:rsid w:val="008B3F0D"/>
    <w:rsid w:val="008B5A4D"/>
    <w:rsid w:val="008B5C39"/>
    <w:rsid w:val="008B6690"/>
    <w:rsid w:val="008B6ADE"/>
    <w:rsid w:val="008B6B9F"/>
    <w:rsid w:val="008B6C88"/>
    <w:rsid w:val="008C05B0"/>
    <w:rsid w:val="008C0626"/>
    <w:rsid w:val="008C09BD"/>
    <w:rsid w:val="008C1409"/>
    <w:rsid w:val="008C3578"/>
    <w:rsid w:val="008C383C"/>
    <w:rsid w:val="008C3B70"/>
    <w:rsid w:val="008D0CB6"/>
    <w:rsid w:val="008D1078"/>
    <w:rsid w:val="008D15F8"/>
    <w:rsid w:val="008D1CED"/>
    <w:rsid w:val="008D249D"/>
    <w:rsid w:val="008D3E91"/>
    <w:rsid w:val="008D41A8"/>
    <w:rsid w:val="008D50FC"/>
    <w:rsid w:val="008D5266"/>
    <w:rsid w:val="008D52BA"/>
    <w:rsid w:val="008D6306"/>
    <w:rsid w:val="008D666C"/>
    <w:rsid w:val="008D6CB7"/>
    <w:rsid w:val="008D6D18"/>
    <w:rsid w:val="008D7B2A"/>
    <w:rsid w:val="008E0064"/>
    <w:rsid w:val="008E044B"/>
    <w:rsid w:val="008E1221"/>
    <w:rsid w:val="008E1B29"/>
    <w:rsid w:val="008E2233"/>
    <w:rsid w:val="008E33F2"/>
    <w:rsid w:val="008E3AAD"/>
    <w:rsid w:val="008E4610"/>
    <w:rsid w:val="008E63BE"/>
    <w:rsid w:val="008E74C8"/>
    <w:rsid w:val="008F0404"/>
    <w:rsid w:val="008F0711"/>
    <w:rsid w:val="008F072F"/>
    <w:rsid w:val="008F0B1C"/>
    <w:rsid w:val="008F0E58"/>
    <w:rsid w:val="008F142A"/>
    <w:rsid w:val="008F1973"/>
    <w:rsid w:val="008F1CC3"/>
    <w:rsid w:val="008F2BD9"/>
    <w:rsid w:val="008F347B"/>
    <w:rsid w:val="008F4484"/>
    <w:rsid w:val="008F4DD1"/>
    <w:rsid w:val="008F4F29"/>
    <w:rsid w:val="008F597F"/>
    <w:rsid w:val="008F5CBF"/>
    <w:rsid w:val="008F5FE8"/>
    <w:rsid w:val="008F624E"/>
    <w:rsid w:val="008F6D62"/>
    <w:rsid w:val="008F7021"/>
    <w:rsid w:val="009019C7"/>
    <w:rsid w:val="0090434A"/>
    <w:rsid w:val="00904E40"/>
    <w:rsid w:val="00905674"/>
    <w:rsid w:val="009062FC"/>
    <w:rsid w:val="009077DE"/>
    <w:rsid w:val="0091112B"/>
    <w:rsid w:val="00911940"/>
    <w:rsid w:val="00912209"/>
    <w:rsid w:val="00913641"/>
    <w:rsid w:val="00913740"/>
    <w:rsid w:val="00913C9E"/>
    <w:rsid w:val="009143B3"/>
    <w:rsid w:val="00914E88"/>
    <w:rsid w:val="009157D8"/>
    <w:rsid w:val="00915CD8"/>
    <w:rsid w:val="0091726F"/>
    <w:rsid w:val="009175D3"/>
    <w:rsid w:val="00917A60"/>
    <w:rsid w:val="00917CE5"/>
    <w:rsid w:val="0092116E"/>
    <w:rsid w:val="00921A6F"/>
    <w:rsid w:val="0092272E"/>
    <w:rsid w:val="009227F4"/>
    <w:rsid w:val="00924246"/>
    <w:rsid w:val="009245AC"/>
    <w:rsid w:val="00924776"/>
    <w:rsid w:val="0092524D"/>
    <w:rsid w:val="0092550A"/>
    <w:rsid w:val="00925E8D"/>
    <w:rsid w:val="00926D19"/>
    <w:rsid w:val="00927582"/>
    <w:rsid w:val="00927651"/>
    <w:rsid w:val="00930299"/>
    <w:rsid w:val="009306DC"/>
    <w:rsid w:val="00930B07"/>
    <w:rsid w:val="009311C6"/>
    <w:rsid w:val="009318FE"/>
    <w:rsid w:val="00931975"/>
    <w:rsid w:val="00932325"/>
    <w:rsid w:val="00932C0A"/>
    <w:rsid w:val="009338C1"/>
    <w:rsid w:val="00934E24"/>
    <w:rsid w:val="0093795D"/>
    <w:rsid w:val="00941B55"/>
    <w:rsid w:val="00942BBA"/>
    <w:rsid w:val="00943AAF"/>
    <w:rsid w:val="00944DD4"/>
    <w:rsid w:val="00945035"/>
    <w:rsid w:val="0094607A"/>
    <w:rsid w:val="00950275"/>
    <w:rsid w:val="009512C0"/>
    <w:rsid w:val="0095195C"/>
    <w:rsid w:val="009522BC"/>
    <w:rsid w:val="00952485"/>
    <w:rsid w:val="0095298D"/>
    <w:rsid w:val="00952ABD"/>
    <w:rsid w:val="00952EB9"/>
    <w:rsid w:val="00954468"/>
    <w:rsid w:val="00954AD7"/>
    <w:rsid w:val="0095661D"/>
    <w:rsid w:val="00957DCF"/>
    <w:rsid w:val="009609FF"/>
    <w:rsid w:val="00961395"/>
    <w:rsid w:val="00961CA0"/>
    <w:rsid w:val="00962138"/>
    <w:rsid w:val="009631B4"/>
    <w:rsid w:val="00963FCB"/>
    <w:rsid w:val="009650E5"/>
    <w:rsid w:val="009652E3"/>
    <w:rsid w:val="0096536D"/>
    <w:rsid w:val="00967655"/>
    <w:rsid w:val="009701F9"/>
    <w:rsid w:val="00971757"/>
    <w:rsid w:val="00971939"/>
    <w:rsid w:val="009723DC"/>
    <w:rsid w:val="00973110"/>
    <w:rsid w:val="00973630"/>
    <w:rsid w:val="00973FD0"/>
    <w:rsid w:val="009741D3"/>
    <w:rsid w:val="009745E2"/>
    <w:rsid w:val="00975374"/>
    <w:rsid w:val="00976238"/>
    <w:rsid w:val="00976561"/>
    <w:rsid w:val="00977CD8"/>
    <w:rsid w:val="00977FBF"/>
    <w:rsid w:val="00980085"/>
    <w:rsid w:val="00980323"/>
    <w:rsid w:val="00980A07"/>
    <w:rsid w:val="00981990"/>
    <w:rsid w:val="00981B6A"/>
    <w:rsid w:val="00981DD9"/>
    <w:rsid w:val="0098225D"/>
    <w:rsid w:val="00982BE1"/>
    <w:rsid w:val="00982CED"/>
    <w:rsid w:val="009838B3"/>
    <w:rsid w:val="00984518"/>
    <w:rsid w:val="00984A0F"/>
    <w:rsid w:val="00984F4B"/>
    <w:rsid w:val="00985230"/>
    <w:rsid w:val="009858CC"/>
    <w:rsid w:val="00986770"/>
    <w:rsid w:val="009903E4"/>
    <w:rsid w:val="00990976"/>
    <w:rsid w:val="00990CAE"/>
    <w:rsid w:val="00991540"/>
    <w:rsid w:val="00991A09"/>
    <w:rsid w:val="00992134"/>
    <w:rsid w:val="00992199"/>
    <w:rsid w:val="00992951"/>
    <w:rsid w:val="00992CCB"/>
    <w:rsid w:val="0099425F"/>
    <w:rsid w:val="0099484E"/>
    <w:rsid w:val="00994EC4"/>
    <w:rsid w:val="009955A5"/>
    <w:rsid w:val="00995804"/>
    <w:rsid w:val="00996296"/>
    <w:rsid w:val="00996528"/>
    <w:rsid w:val="0099666E"/>
    <w:rsid w:val="00996A36"/>
    <w:rsid w:val="00996B40"/>
    <w:rsid w:val="009974F0"/>
    <w:rsid w:val="009977A2"/>
    <w:rsid w:val="009A109A"/>
    <w:rsid w:val="009A3B62"/>
    <w:rsid w:val="009A5424"/>
    <w:rsid w:val="009B17DC"/>
    <w:rsid w:val="009B2201"/>
    <w:rsid w:val="009B24A9"/>
    <w:rsid w:val="009B2598"/>
    <w:rsid w:val="009B3A31"/>
    <w:rsid w:val="009B3F28"/>
    <w:rsid w:val="009B594A"/>
    <w:rsid w:val="009B5DD3"/>
    <w:rsid w:val="009B6379"/>
    <w:rsid w:val="009B65E0"/>
    <w:rsid w:val="009C0092"/>
    <w:rsid w:val="009C02A5"/>
    <w:rsid w:val="009C062B"/>
    <w:rsid w:val="009C0DCF"/>
    <w:rsid w:val="009C2491"/>
    <w:rsid w:val="009C3077"/>
    <w:rsid w:val="009C359E"/>
    <w:rsid w:val="009C3A85"/>
    <w:rsid w:val="009C3F74"/>
    <w:rsid w:val="009C57D8"/>
    <w:rsid w:val="009C6062"/>
    <w:rsid w:val="009C620A"/>
    <w:rsid w:val="009C6D03"/>
    <w:rsid w:val="009D0854"/>
    <w:rsid w:val="009D0B23"/>
    <w:rsid w:val="009D14FC"/>
    <w:rsid w:val="009D1A0F"/>
    <w:rsid w:val="009D2DF7"/>
    <w:rsid w:val="009D3704"/>
    <w:rsid w:val="009D3841"/>
    <w:rsid w:val="009D4297"/>
    <w:rsid w:val="009D4544"/>
    <w:rsid w:val="009D46D0"/>
    <w:rsid w:val="009D4ABF"/>
    <w:rsid w:val="009D7F99"/>
    <w:rsid w:val="009E0091"/>
    <w:rsid w:val="009E1063"/>
    <w:rsid w:val="009E12F6"/>
    <w:rsid w:val="009E2947"/>
    <w:rsid w:val="009E3646"/>
    <w:rsid w:val="009E4A6E"/>
    <w:rsid w:val="009E6012"/>
    <w:rsid w:val="009E7541"/>
    <w:rsid w:val="009F08A1"/>
    <w:rsid w:val="009F127E"/>
    <w:rsid w:val="009F217D"/>
    <w:rsid w:val="009F47A3"/>
    <w:rsid w:val="009F54DF"/>
    <w:rsid w:val="009F5AB9"/>
    <w:rsid w:val="009F6449"/>
    <w:rsid w:val="009F7198"/>
    <w:rsid w:val="009F752F"/>
    <w:rsid w:val="009F7912"/>
    <w:rsid w:val="00A01583"/>
    <w:rsid w:val="00A017BB"/>
    <w:rsid w:val="00A01D30"/>
    <w:rsid w:val="00A02864"/>
    <w:rsid w:val="00A02C7B"/>
    <w:rsid w:val="00A04119"/>
    <w:rsid w:val="00A0563A"/>
    <w:rsid w:val="00A06006"/>
    <w:rsid w:val="00A06455"/>
    <w:rsid w:val="00A07299"/>
    <w:rsid w:val="00A11039"/>
    <w:rsid w:val="00A110F1"/>
    <w:rsid w:val="00A12E13"/>
    <w:rsid w:val="00A13BA5"/>
    <w:rsid w:val="00A1407A"/>
    <w:rsid w:val="00A147C5"/>
    <w:rsid w:val="00A14B47"/>
    <w:rsid w:val="00A150B6"/>
    <w:rsid w:val="00A158C7"/>
    <w:rsid w:val="00A16106"/>
    <w:rsid w:val="00A16515"/>
    <w:rsid w:val="00A16F98"/>
    <w:rsid w:val="00A17759"/>
    <w:rsid w:val="00A17B5D"/>
    <w:rsid w:val="00A17BF9"/>
    <w:rsid w:val="00A209C2"/>
    <w:rsid w:val="00A21735"/>
    <w:rsid w:val="00A21E8B"/>
    <w:rsid w:val="00A238A3"/>
    <w:rsid w:val="00A23F79"/>
    <w:rsid w:val="00A24419"/>
    <w:rsid w:val="00A255A1"/>
    <w:rsid w:val="00A278C6"/>
    <w:rsid w:val="00A30E5E"/>
    <w:rsid w:val="00A30F8D"/>
    <w:rsid w:val="00A32303"/>
    <w:rsid w:val="00A32F01"/>
    <w:rsid w:val="00A337E7"/>
    <w:rsid w:val="00A33DDD"/>
    <w:rsid w:val="00A369AD"/>
    <w:rsid w:val="00A36EC0"/>
    <w:rsid w:val="00A37F8B"/>
    <w:rsid w:val="00A4022F"/>
    <w:rsid w:val="00A4085E"/>
    <w:rsid w:val="00A40B62"/>
    <w:rsid w:val="00A40D41"/>
    <w:rsid w:val="00A41000"/>
    <w:rsid w:val="00A41C85"/>
    <w:rsid w:val="00A4266E"/>
    <w:rsid w:val="00A435C3"/>
    <w:rsid w:val="00A44906"/>
    <w:rsid w:val="00A44944"/>
    <w:rsid w:val="00A44E71"/>
    <w:rsid w:val="00A455D4"/>
    <w:rsid w:val="00A476FB"/>
    <w:rsid w:val="00A518B6"/>
    <w:rsid w:val="00A52E7E"/>
    <w:rsid w:val="00A54D1F"/>
    <w:rsid w:val="00A54DA9"/>
    <w:rsid w:val="00A54DB5"/>
    <w:rsid w:val="00A56749"/>
    <w:rsid w:val="00A56F9E"/>
    <w:rsid w:val="00A60F1F"/>
    <w:rsid w:val="00A61E91"/>
    <w:rsid w:val="00A621C5"/>
    <w:rsid w:val="00A622D0"/>
    <w:rsid w:val="00A623A3"/>
    <w:rsid w:val="00A628C1"/>
    <w:rsid w:val="00A629F2"/>
    <w:rsid w:val="00A631C7"/>
    <w:rsid w:val="00A6439E"/>
    <w:rsid w:val="00A64987"/>
    <w:rsid w:val="00A66487"/>
    <w:rsid w:val="00A665B9"/>
    <w:rsid w:val="00A67389"/>
    <w:rsid w:val="00A676BE"/>
    <w:rsid w:val="00A700B9"/>
    <w:rsid w:val="00A7264C"/>
    <w:rsid w:val="00A72EF4"/>
    <w:rsid w:val="00A72F54"/>
    <w:rsid w:val="00A73313"/>
    <w:rsid w:val="00A73883"/>
    <w:rsid w:val="00A73CC3"/>
    <w:rsid w:val="00A74244"/>
    <w:rsid w:val="00A7478F"/>
    <w:rsid w:val="00A75DDD"/>
    <w:rsid w:val="00A76157"/>
    <w:rsid w:val="00A76645"/>
    <w:rsid w:val="00A77BDF"/>
    <w:rsid w:val="00A80F30"/>
    <w:rsid w:val="00A81CE2"/>
    <w:rsid w:val="00A82882"/>
    <w:rsid w:val="00A83116"/>
    <w:rsid w:val="00A84C82"/>
    <w:rsid w:val="00A86644"/>
    <w:rsid w:val="00A871DE"/>
    <w:rsid w:val="00A8766D"/>
    <w:rsid w:val="00A90157"/>
    <w:rsid w:val="00A90F4D"/>
    <w:rsid w:val="00A91217"/>
    <w:rsid w:val="00A91948"/>
    <w:rsid w:val="00A927A8"/>
    <w:rsid w:val="00A930D3"/>
    <w:rsid w:val="00A940B9"/>
    <w:rsid w:val="00A95398"/>
    <w:rsid w:val="00A9594C"/>
    <w:rsid w:val="00A9676D"/>
    <w:rsid w:val="00A96F29"/>
    <w:rsid w:val="00A97523"/>
    <w:rsid w:val="00A9757A"/>
    <w:rsid w:val="00A97865"/>
    <w:rsid w:val="00AA00CE"/>
    <w:rsid w:val="00AA015D"/>
    <w:rsid w:val="00AA0352"/>
    <w:rsid w:val="00AA1A18"/>
    <w:rsid w:val="00AA228C"/>
    <w:rsid w:val="00AA2493"/>
    <w:rsid w:val="00AA3F52"/>
    <w:rsid w:val="00AA453A"/>
    <w:rsid w:val="00AA4A8B"/>
    <w:rsid w:val="00AA5258"/>
    <w:rsid w:val="00AA7172"/>
    <w:rsid w:val="00AA7273"/>
    <w:rsid w:val="00AA77C2"/>
    <w:rsid w:val="00AB027A"/>
    <w:rsid w:val="00AB0C28"/>
    <w:rsid w:val="00AB17F0"/>
    <w:rsid w:val="00AB2290"/>
    <w:rsid w:val="00AB29A5"/>
    <w:rsid w:val="00AB3B19"/>
    <w:rsid w:val="00AB4484"/>
    <w:rsid w:val="00AB4B36"/>
    <w:rsid w:val="00AB6858"/>
    <w:rsid w:val="00AB755D"/>
    <w:rsid w:val="00AB7984"/>
    <w:rsid w:val="00AB7F09"/>
    <w:rsid w:val="00AC16A1"/>
    <w:rsid w:val="00AC2FC2"/>
    <w:rsid w:val="00AC3E07"/>
    <w:rsid w:val="00AC57B9"/>
    <w:rsid w:val="00AC58F5"/>
    <w:rsid w:val="00AC5C71"/>
    <w:rsid w:val="00AC6504"/>
    <w:rsid w:val="00AD019D"/>
    <w:rsid w:val="00AD156E"/>
    <w:rsid w:val="00AD1B23"/>
    <w:rsid w:val="00AD4C46"/>
    <w:rsid w:val="00AD5FE3"/>
    <w:rsid w:val="00AD6564"/>
    <w:rsid w:val="00AD6B21"/>
    <w:rsid w:val="00AD6CD7"/>
    <w:rsid w:val="00AD74AB"/>
    <w:rsid w:val="00AD7908"/>
    <w:rsid w:val="00AD7949"/>
    <w:rsid w:val="00AD7A49"/>
    <w:rsid w:val="00AE04A3"/>
    <w:rsid w:val="00AE0A4E"/>
    <w:rsid w:val="00AE1735"/>
    <w:rsid w:val="00AE1954"/>
    <w:rsid w:val="00AE2A77"/>
    <w:rsid w:val="00AE2C8C"/>
    <w:rsid w:val="00AE3BF5"/>
    <w:rsid w:val="00AE4E8E"/>
    <w:rsid w:val="00AE51A2"/>
    <w:rsid w:val="00AE53ED"/>
    <w:rsid w:val="00AE6539"/>
    <w:rsid w:val="00AE6E86"/>
    <w:rsid w:val="00AE76DF"/>
    <w:rsid w:val="00AF23CC"/>
    <w:rsid w:val="00AF2A18"/>
    <w:rsid w:val="00AF4261"/>
    <w:rsid w:val="00AF4995"/>
    <w:rsid w:val="00AF51AD"/>
    <w:rsid w:val="00AF5276"/>
    <w:rsid w:val="00AF52F4"/>
    <w:rsid w:val="00AF5447"/>
    <w:rsid w:val="00AF58C2"/>
    <w:rsid w:val="00AF5A0B"/>
    <w:rsid w:val="00AF5BE8"/>
    <w:rsid w:val="00AF625F"/>
    <w:rsid w:val="00AF7835"/>
    <w:rsid w:val="00AF7F00"/>
    <w:rsid w:val="00B001B7"/>
    <w:rsid w:val="00B016E2"/>
    <w:rsid w:val="00B02857"/>
    <w:rsid w:val="00B02B9E"/>
    <w:rsid w:val="00B02CB7"/>
    <w:rsid w:val="00B04AD7"/>
    <w:rsid w:val="00B055DC"/>
    <w:rsid w:val="00B05BCD"/>
    <w:rsid w:val="00B068F8"/>
    <w:rsid w:val="00B06B02"/>
    <w:rsid w:val="00B112BA"/>
    <w:rsid w:val="00B11734"/>
    <w:rsid w:val="00B11E75"/>
    <w:rsid w:val="00B13013"/>
    <w:rsid w:val="00B137E2"/>
    <w:rsid w:val="00B14888"/>
    <w:rsid w:val="00B155EC"/>
    <w:rsid w:val="00B15B2A"/>
    <w:rsid w:val="00B15F7C"/>
    <w:rsid w:val="00B16106"/>
    <w:rsid w:val="00B16136"/>
    <w:rsid w:val="00B16A37"/>
    <w:rsid w:val="00B17E5B"/>
    <w:rsid w:val="00B17EA5"/>
    <w:rsid w:val="00B20334"/>
    <w:rsid w:val="00B2080E"/>
    <w:rsid w:val="00B21DB3"/>
    <w:rsid w:val="00B22C6B"/>
    <w:rsid w:val="00B23CC9"/>
    <w:rsid w:val="00B24503"/>
    <w:rsid w:val="00B2598D"/>
    <w:rsid w:val="00B25A00"/>
    <w:rsid w:val="00B25BD9"/>
    <w:rsid w:val="00B25FA4"/>
    <w:rsid w:val="00B303F3"/>
    <w:rsid w:val="00B322B6"/>
    <w:rsid w:val="00B3385F"/>
    <w:rsid w:val="00B34222"/>
    <w:rsid w:val="00B34876"/>
    <w:rsid w:val="00B36325"/>
    <w:rsid w:val="00B3668B"/>
    <w:rsid w:val="00B37B3C"/>
    <w:rsid w:val="00B37E4A"/>
    <w:rsid w:val="00B41276"/>
    <w:rsid w:val="00B4162E"/>
    <w:rsid w:val="00B41A84"/>
    <w:rsid w:val="00B424CF"/>
    <w:rsid w:val="00B42A0F"/>
    <w:rsid w:val="00B43078"/>
    <w:rsid w:val="00B43A0F"/>
    <w:rsid w:val="00B450AF"/>
    <w:rsid w:val="00B45E14"/>
    <w:rsid w:val="00B47179"/>
    <w:rsid w:val="00B47FDB"/>
    <w:rsid w:val="00B506A3"/>
    <w:rsid w:val="00B506BC"/>
    <w:rsid w:val="00B50D54"/>
    <w:rsid w:val="00B51953"/>
    <w:rsid w:val="00B525EE"/>
    <w:rsid w:val="00B53BE0"/>
    <w:rsid w:val="00B54128"/>
    <w:rsid w:val="00B54521"/>
    <w:rsid w:val="00B54C12"/>
    <w:rsid w:val="00B54F5B"/>
    <w:rsid w:val="00B562FD"/>
    <w:rsid w:val="00B60BC9"/>
    <w:rsid w:val="00B60E09"/>
    <w:rsid w:val="00B62B55"/>
    <w:rsid w:val="00B63E6A"/>
    <w:rsid w:val="00B63FD1"/>
    <w:rsid w:val="00B65034"/>
    <w:rsid w:val="00B65B00"/>
    <w:rsid w:val="00B65D1C"/>
    <w:rsid w:val="00B6704C"/>
    <w:rsid w:val="00B67212"/>
    <w:rsid w:val="00B703B6"/>
    <w:rsid w:val="00B71772"/>
    <w:rsid w:val="00B71DCC"/>
    <w:rsid w:val="00B71ECA"/>
    <w:rsid w:val="00B72ECA"/>
    <w:rsid w:val="00B747FF"/>
    <w:rsid w:val="00B74C6F"/>
    <w:rsid w:val="00B75032"/>
    <w:rsid w:val="00B75164"/>
    <w:rsid w:val="00B75635"/>
    <w:rsid w:val="00B75A67"/>
    <w:rsid w:val="00B765EE"/>
    <w:rsid w:val="00B76CEB"/>
    <w:rsid w:val="00B7724A"/>
    <w:rsid w:val="00B815C9"/>
    <w:rsid w:val="00B81A48"/>
    <w:rsid w:val="00B838B1"/>
    <w:rsid w:val="00B83B0D"/>
    <w:rsid w:val="00B84170"/>
    <w:rsid w:val="00B84C43"/>
    <w:rsid w:val="00B859E4"/>
    <w:rsid w:val="00B85D23"/>
    <w:rsid w:val="00B85DC0"/>
    <w:rsid w:val="00B87B7E"/>
    <w:rsid w:val="00B906C5"/>
    <w:rsid w:val="00B90C06"/>
    <w:rsid w:val="00B913C5"/>
    <w:rsid w:val="00B92BEF"/>
    <w:rsid w:val="00B97F03"/>
    <w:rsid w:val="00BA03DF"/>
    <w:rsid w:val="00BA0718"/>
    <w:rsid w:val="00BA1B71"/>
    <w:rsid w:val="00BA1FD3"/>
    <w:rsid w:val="00BA2E80"/>
    <w:rsid w:val="00BA3282"/>
    <w:rsid w:val="00BA42C2"/>
    <w:rsid w:val="00BA434D"/>
    <w:rsid w:val="00BA4D5D"/>
    <w:rsid w:val="00BA4EDE"/>
    <w:rsid w:val="00BA58BC"/>
    <w:rsid w:val="00BA7924"/>
    <w:rsid w:val="00BB01BA"/>
    <w:rsid w:val="00BB0E25"/>
    <w:rsid w:val="00BB147A"/>
    <w:rsid w:val="00BB14B8"/>
    <w:rsid w:val="00BB2723"/>
    <w:rsid w:val="00BB2D04"/>
    <w:rsid w:val="00BB30EF"/>
    <w:rsid w:val="00BB32D8"/>
    <w:rsid w:val="00BB3B29"/>
    <w:rsid w:val="00BB46C9"/>
    <w:rsid w:val="00BB47A2"/>
    <w:rsid w:val="00BB5468"/>
    <w:rsid w:val="00BB67C8"/>
    <w:rsid w:val="00BB7356"/>
    <w:rsid w:val="00BB74A1"/>
    <w:rsid w:val="00BB7BE9"/>
    <w:rsid w:val="00BB7FCF"/>
    <w:rsid w:val="00BC0DEC"/>
    <w:rsid w:val="00BC249B"/>
    <w:rsid w:val="00BC3600"/>
    <w:rsid w:val="00BC3F20"/>
    <w:rsid w:val="00BC42B9"/>
    <w:rsid w:val="00BC434D"/>
    <w:rsid w:val="00BC50F3"/>
    <w:rsid w:val="00BC6645"/>
    <w:rsid w:val="00BC67B5"/>
    <w:rsid w:val="00BC6C8E"/>
    <w:rsid w:val="00BC6E10"/>
    <w:rsid w:val="00BC7EB7"/>
    <w:rsid w:val="00BD1BDE"/>
    <w:rsid w:val="00BD32DF"/>
    <w:rsid w:val="00BD42B0"/>
    <w:rsid w:val="00BD4B35"/>
    <w:rsid w:val="00BD663A"/>
    <w:rsid w:val="00BD7A6D"/>
    <w:rsid w:val="00BD7B22"/>
    <w:rsid w:val="00BE070F"/>
    <w:rsid w:val="00BE33B7"/>
    <w:rsid w:val="00BE3539"/>
    <w:rsid w:val="00BE4569"/>
    <w:rsid w:val="00BE4BEC"/>
    <w:rsid w:val="00BE58EC"/>
    <w:rsid w:val="00BE5EAE"/>
    <w:rsid w:val="00BE709B"/>
    <w:rsid w:val="00BE7BA0"/>
    <w:rsid w:val="00BF1762"/>
    <w:rsid w:val="00BF2198"/>
    <w:rsid w:val="00BF2887"/>
    <w:rsid w:val="00BF37A7"/>
    <w:rsid w:val="00BF4F4F"/>
    <w:rsid w:val="00BF509C"/>
    <w:rsid w:val="00BF5964"/>
    <w:rsid w:val="00BF5DA2"/>
    <w:rsid w:val="00BF622E"/>
    <w:rsid w:val="00BF671A"/>
    <w:rsid w:val="00C005AE"/>
    <w:rsid w:val="00C010DD"/>
    <w:rsid w:val="00C033EC"/>
    <w:rsid w:val="00C03C51"/>
    <w:rsid w:val="00C059AC"/>
    <w:rsid w:val="00C0689C"/>
    <w:rsid w:val="00C06D5F"/>
    <w:rsid w:val="00C07BBC"/>
    <w:rsid w:val="00C14AE0"/>
    <w:rsid w:val="00C16D5C"/>
    <w:rsid w:val="00C172CD"/>
    <w:rsid w:val="00C173E9"/>
    <w:rsid w:val="00C17562"/>
    <w:rsid w:val="00C1764F"/>
    <w:rsid w:val="00C17A4B"/>
    <w:rsid w:val="00C20221"/>
    <w:rsid w:val="00C20BF7"/>
    <w:rsid w:val="00C219DC"/>
    <w:rsid w:val="00C22710"/>
    <w:rsid w:val="00C228C2"/>
    <w:rsid w:val="00C229F3"/>
    <w:rsid w:val="00C2349E"/>
    <w:rsid w:val="00C23E5D"/>
    <w:rsid w:val="00C23F59"/>
    <w:rsid w:val="00C24A64"/>
    <w:rsid w:val="00C2593C"/>
    <w:rsid w:val="00C25ABC"/>
    <w:rsid w:val="00C25C21"/>
    <w:rsid w:val="00C26AE1"/>
    <w:rsid w:val="00C26C4E"/>
    <w:rsid w:val="00C27976"/>
    <w:rsid w:val="00C27AB7"/>
    <w:rsid w:val="00C30171"/>
    <w:rsid w:val="00C31F4A"/>
    <w:rsid w:val="00C32FFA"/>
    <w:rsid w:val="00C331FB"/>
    <w:rsid w:val="00C332A0"/>
    <w:rsid w:val="00C343BA"/>
    <w:rsid w:val="00C3771D"/>
    <w:rsid w:val="00C40446"/>
    <w:rsid w:val="00C40C23"/>
    <w:rsid w:val="00C41174"/>
    <w:rsid w:val="00C432C8"/>
    <w:rsid w:val="00C442E7"/>
    <w:rsid w:val="00C44BB5"/>
    <w:rsid w:val="00C44FAF"/>
    <w:rsid w:val="00C466CE"/>
    <w:rsid w:val="00C46721"/>
    <w:rsid w:val="00C46CB1"/>
    <w:rsid w:val="00C47566"/>
    <w:rsid w:val="00C53D10"/>
    <w:rsid w:val="00C5481E"/>
    <w:rsid w:val="00C55081"/>
    <w:rsid w:val="00C5645C"/>
    <w:rsid w:val="00C56D8F"/>
    <w:rsid w:val="00C56E1B"/>
    <w:rsid w:val="00C56F5C"/>
    <w:rsid w:val="00C57B40"/>
    <w:rsid w:val="00C57F30"/>
    <w:rsid w:val="00C60D3A"/>
    <w:rsid w:val="00C6124D"/>
    <w:rsid w:val="00C6156A"/>
    <w:rsid w:val="00C62597"/>
    <w:rsid w:val="00C628B8"/>
    <w:rsid w:val="00C64455"/>
    <w:rsid w:val="00C64D96"/>
    <w:rsid w:val="00C656D3"/>
    <w:rsid w:val="00C657F0"/>
    <w:rsid w:val="00C65B78"/>
    <w:rsid w:val="00C65D7E"/>
    <w:rsid w:val="00C669D5"/>
    <w:rsid w:val="00C66A5E"/>
    <w:rsid w:val="00C6715D"/>
    <w:rsid w:val="00C705D5"/>
    <w:rsid w:val="00C70BE2"/>
    <w:rsid w:val="00C71E6C"/>
    <w:rsid w:val="00C736C2"/>
    <w:rsid w:val="00C77AFA"/>
    <w:rsid w:val="00C80906"/>
    <w:rsid w:val="00C80D54"/>
    <w:rsid w:val="00C82487"/>
    <w:rsid w:val="00C82C0B"/>
    <w:rsid w:val="00C84D7C"/>
    <w:rsid w:val="00C86546"/>
    <w:rsid w:val="00C86914"/>
    <w:rsid w:val="00C873F4"/>
    <w:rsid w:val="00C92686"/>
    <w:rsid w:val="00C93ECE"/>
    <w:rsid w:val="00C94C08"/>
    <w:rsid w:val="00C94E61"/>
    <w:rsid w:val="00C94E79"/>
    <w:rsid w:val="00C9624B"/>
    <w:rsid w:val="00C96BFF"/>
    <w:rsid w:val="00C9768A"/>
    <w:rsid w:val="00C97C75"/>
    <w:rsid w:val="00C97D70"/>
    <w:rsid w:val="00CA04A7"/>
    <w:rsid w:val="00CA137B"/>
    <w:rsid w:val="00CA2165"/>
    <w:rsid w:val="00CA237E"/>
    <w:rsid w:val="00CA2995"/>
    <w:rsid w:val="00CA4DBE"/>
    <w:rsid w:val="00CA5BE7"/>
    <w:rsid w:val="00CA7365"/>
    <w:rsid w:val="00CB00AC"/>
    <w:rsid w:val="00CB06C2"/>
    <w:rsid w:val="00CB128F"/>
    <w:rsid w:val="00CB3139"/>
    <w:rsid w:val="00CB3512"/>
    <w:rsid w:val="00CB3F4D"/>
    <w:rsid w:val="00CB493D"/>
    <w:rsid w:val="00CB503D"/>
    <w:rsid w:val="00CB5136"/>
    <w:rsid w:val="00CB5A62"/>
    <w:rsid w:val="00CB6DE5"/>
    <w:rsid w:val="00CB79BA"/>
    <w:rsid w:val="00CC0EC6"/>
    <w:rsid w:val="00CC1793"/>
    <w:rsid w:val="00CC2D88"/>
    <w:rsid w:val="00CC33B2"/>
    <w:rsid w:val="00CC3EC7"/>
    <w:rsid w:val="00CC4362"/>
    <w:rsid w:val="00CC56B7"/>
    <w:rsid w:val="00CC5A02"/>
    <w:rsid w:val="00CC5BE2"/>
    <w:rsid w:val="00CC74AC"/>
    <w:rsid w:val="00CC7B9C"/>
    <w:rsid w:val="00CD0634"/>
    <w:rsid w:val="00CD0838"/>
    <w:rsid w:val="00CD08AA"/>
    <w:rsid w:val="00CD20E7"/>
    <w:rsid w:val="00CD214D"/>
    <w:rsid w:val="00CD3780"/>
    <w:rsid w:val="00CD4480"/>
    <w:rsid w:val="00CD463F"/>
    <w:rsid w:val="00CD4911"/>
    <w:rsid w:val="00CD68CE"/>
    <w:rsid w:val="00CD7496"/>
    <w:rsid w:val="00CE0004"/>
    <w:rsid w:val="00CE0DC3"/>
    <w:rsid w:val="00CE19A4"/>
    <w:rsid w:val="00CE207B"/>
    <w:rsid w:val="00CE3FBE"/>
    <w:rsid w:val="00CE4A43"/>
    <w:rsid w:val="00CE6030"/>
    <w:rsid w:val="00CE6BF9"/>
    <w:rsid w:val="00CE7451"/>
    <w:rsid w:val="00CE79D2"/>
    <w:rsid w:val="00CE7E92"/>
    <w:rsid w:val="00CF073B"/>
    <w:rsid w:val="00CF0FE4"/>
    <w:rsid w:val="00CF17D2"/>
    <w:rsid w:val="00CF2B49"/>
    <w:rsid w:val="00CF2EF0"/>
    <w:rsid w:val="00CF3A86"/>
    <w:rsid w:val="00CF402D"/>
    <w:rsid w:val="00CF4182"/>
    <w:rsid w:val="00CF4A0F"/>
    <w:rsid w:val="00CF51DC"/>
    <w:rsid w:val="00CF5355"/>
    <w:rsid w:val="00D0148C"/>
    <w:rsid w:val="00D015EE"/>
    <w:rsid w:val="00D01A87"/>
    <w:rsid w:val="00D02E45"/>
    <w:rsid w:val="00D033AE"/>
    <w:rsid w:val="00D043A9"/>
    <w:rsid w:val="00D044D2"/>
    <w:rsid w:val="00D04C6D"/>
    <w:rsid w:val="00D04FE8"/>
    <w:rsid w:val="00D06F3B"/>
    <w:rsid w:val="00D0721F"/>
    <w:rsid w:val="00D0781F"/>
    <w:rsid w:val="00D131BC"/>
    <w:rsid w:val="00D13E4D"/>
    <w:rsid w:val="00D1445E"/>
    <w:rsid w:val="00D14FD1"/>
    <w:rsid w:val="00D15290"/>
    <w:rsid w:val="00D154CB"/>
    <w:rsid w:val="00D16128"/>
    <w:rsid w:val="00D168C0"/>
    <w:rsid w:val="00D1694D"/>
    <w:rsid w:val="00D17858"/>
    <w:rsid w:val="00D20356"/>
    <w:rsid w:val="00D2057C"/>
    <w:rsid w:val="00D2142E"/>
    <w:rsid w:val="00D21610"/>
    <w:rsid w:val="00D21ABB"/>
    <w:rsid w:val="00D24832"/>
    <w:rsid w:val="00D25416"/>
    <w:rsid w:val="00D26980"/>
    <w:rsid w:val="00D272B0"/>
    <w:rsid w:val="00D279A4"/>
    <w:rsid w:val="00D27D87"/>
    <w:rsid w:val="00D27FCF"/>
    <w:rsid w:val="00D3010E"/>
    <w:rsid w:val="00D30443"/>
    <w:rsid w:val="00D326F2"/>
    <w:rsid w:val="00D3315B"/>
    <w:rsid w:val="00D3438D"/>
    <w:rsid w:val="00D3461C"/>
    <w:rsid w:val="00D34A2F"/>
    <w:rsid w:val="00D34AEC"/>
    <w:rsid w:val="00D34FEC"/>
    <w:rsid w:val="00D35B04"/>
    <w:rsid w:val="00D36265"/>
    <w:rsid w:val="00D367B9"/>
    <w:rsid w:val="00D40CFA"/>
    <w:rsid w:val="00D41FD6"/>
    <w:rsid w:val="00D432FA"/>
    <w:rsid w:val="00D43339"/>
    <w:rsid w:val="00D4512A"/>
    <w:rsid w:val="00D4602F"/>
    <w:rsid w:val="00D46F32"/>
    <w:rsid w:val="00D472D6"/>
    <w:rsid w:val="00D473AA"/>
    <w:rsid w:val="00D50937"/>
    <w:rsid w:val="00D50CE8"/>
    <w:rsid w:val="00D5220F"/>
    <w:rsid w:val="00D52D2C"/>
    <w:rsid w:val="00D53A93"/>
    <w:rsid w:val="00D55B02"/>
    <w:rsid w:val="00D55DB2"/>
    <w:rsid w:val="00D564A2"/>
    <w:rsid w:val="00D5698F"/>
    <w:rsid w:val="00D56A13"/>
    <w:rsid w:val="00D56EB2"/>
    <w:rsid w:val="00D61D99"/>
    <w:rsid w:val="00D61EAA"/>
    <w:rsid w:val="00D63953"/>
    <w:rsid w:val="00D6414F"/>
    <w:rsid w:val="00D649A5"/>
    <w:rsid w:val="00D64ED5"/>
    <w:rsid w:val="00D658A0"/>
    <w:rsid w:val="00D65DB9"/>
    <w:rsid w:val="00D67080"/>
    <w:rsid w:val="00D676F4"/>
    <w:rsid w:val="00D70B1A"/>
    <w:rsid w:val="00D70D3D"/>
    <w:rsid w:val="00D7113F"/>
    <w:rsid w:val="00D71170"/>
    <w:rsid w:val="00D712C9"/>
    <w:rsid w:val="00D72C6A"/>
    <w:rsid w:val="00D72D70"/>
    <w:rsid w:val="00D73ADF"/>
    <w:rsid w:val="00D74D36"/>
    <w:rsid w:val="00D74E88"/>
    <w:rsid w:val="00D75A6F"/>
    <w:rsid w:val="00D76544"/>
    <w:rsid w:val="00D7676B"/>
    <w:rsid w:val="00D76D29"/>
    <w:rsid w:val="00D76E6C"/>
    <w:rsid w:val="00D77C1B"/>
    <w:rsid w:val="00D80EAC"/>
    <w:rsid w:val="00D80FE3"/>
    <w:rsid w:val="00D81F3E"/>
    <w:rsid w:val="00D823D2"/>
    <w:rsid w:val="00D82D25"/>
    <w:rsid w:val="00D83A10"/>
    <w:rsid w:val="00D858B1"/>
    <w:rsid w:val="00D86BE0"/>
    <w:rsid w:val="00D86CA3"/>
    <w:rsid w:val="00D87344"/>
    <w:rsid w:val="00D874FE"/>
    <w:rsid w:val="00D875C2"/>
    <w:rsid w:val="00D93501"/>
    <w:rsid w:val="00D94E75"/>
    <w:rsid w:val="00D950AB"/>
    <w:rsid w:val="00D95FB1"/>
    <w:rsid w:val="00DA0336"/>
    <w:rsid w:val="00DA06BE"/>
    <w:rsid w:val="00DA151C"/>
    <w:rsid w:val="00DA1F29"/>
    <w:rsid w:val="00DA4FCE"/>
    <w:rsid w:val="00DA558E"/>
    <w:rsid w:val="00DA5D3F"/>
    <w:rsid w:val="00DA6582"/>
    <w:rsid w:val="00DA6CDC"/>
    <w:rsid w:val="00DA7614"/>
    <w:rsid w:val="00DB2510"/>
    <w:rsid w:val="00DB4702"/>
    <w:rsid w:val="00DB5DCE"/>
    <w:rsid w:val="00DB62BE"/>
    <w:rsid w:val="00DB64EF"/>
    <w:rsid w:val="00DB6648"/>
    <w:rsid w:val="00DB69C3"/>
    <w:rsid w:val="00DB6E91"/>
    <w:rsid w:val="00DC038A"/>
    <w:rsid w:val="00DC13BD"/>
    <w:rsid w:val="00DC17C1"/>
    <w:rsid w:val="00DC26A7"/>
    <w:rsid w:val="00DC2F68"/>
    <w:rsid w:val="00DC2F6F"/>
    <w:rsid w:val="00DC3F98"/>
    <w:rsid w:val="00DC5028"/>
    <w:rsid w:val="00DC50DC"/>
    <w:rsid w:val="00DC5326"/>
    <w:rsid w:val="00DC5F76"/>
    <w:rsid w:val="00DC6641"/>
    <w:rsid w:val="00DC77BB"/>
    <w:rsid w:val="00DD02E2"/>
    <w:rsid w:val="00DD0E38"/>
    <w:rsid w:val="00DD1772"/>
    <w:rsid w:val="00DD2552"/>
    <w:rsid w:val="00DD2BB1"/>
    <w:rsid w:val="00DD3406"/>
    <w:rsid w:val="00DD366B"/>
    <w:rsid w:val="00DD440B"/>
    <w:rsid w:val="00DD4F21"/>
    <w:rsid w:val="00DD613F"/>
    <w:rsid w:val="00DD6A7B"/>
    <w:rsid w:val="00DD6BEF"/>
    <w:rsid w:val="00DD7E26"/>
    <w:rsid w:val="00DD7F20"/>
    <w:rsid w:val="00DE13D1"/>
    <w:rsid w:val="00DE16F3"/>
    <w:rsid w:val="00DE19CF"/>
    <w:rsid w:val="00DE206F"/>
    <w:rsid w:val="00DE356F"/>
    <w:rsid w:val="00DE45D0"/>
    <w:rsid w:val="00DE471C"/>
    <w:rsid w:val="00DE56F8"/>
    <w:rsid w:val="00DE6A83"/>
    <w:rsid w:val="00DE6D59"/>
    <w:rsid w:val="00DE6ED4"/>
    <w:rsid w:val="00DE7678"/>
    <w:rsid w:val="00DF01E7"/>
    <w:rsid w:val="00DF21BA"/>
    <w:rsid w:val="00DF23BB"/>
    <w:rsid w:val="00DF25C0"/>
    <w:rsid w:val="00DF5113"/>
    <w:rsid w:val="00DF58BF"/>
    <w:rsid w:val="00DF5B33"/>
    <w:rsid w:val="00DF676D"/>
    <w:rsid w:val="00DF6BC4"/>
    <w:rsid w:val="00E005E8"/>
    <w:rsid w:val="00E008B6"/>
    <w:rsid w:val="00E00BD6"/>
    <w:rsid w:val="00E00EE8"/>
    <w:rsid w:val="00E0283E"/>
    <w:rsid w:val="00E028A7"/>
    <w:rsid w:val="00E04532"/>
    <w:rsid w:val="00E06EE5"/>
    <w:rsid w:val="00E1224F"/>
    <w:rsid w:val="00E12E17"/>
    <w:rsid w:val="00E1572C"/>
    <w:rsid w:val="00E15E5C"/>
    <w:rsid w:val="00E16169"/>
    <w:rsid w:val="00E166DA"/>
    <w:rsid w:val="00E16B72"/>
    <w:rsid w:val="00E17053"/>
    <w:rsid w:val="00E17809"/>
    <w:rsid w:val="00E17F48"/>
    <w:rsid w:val="00E22816"/>
    <w:rsid w:val="00E229D2"/>
    <w:rsid w:val="00E23209"/>
    <w:rsid w:val="00E25060"/>
    <w:rsid w:val="00E26985"/>
    <w:rsid w:val="00E26B59"/>
    <w:rsid w:val="00E308DB"/>
    <w:rsid w:val="00E31222"/>
    <w:rsid w:val="00E331AE"/>
    <w:rsid w:val="00E3350D"/>
    <w:rsid w:val="00E3374D"/>
    <w:rsid w:val="00E345CF"/>
    <w:rsid w:val="00E34EFB"/>
    <w:rsid w:val="00E35700"/>
    <w:rsid w:val="00E40E60"/>
    <w:rsid w:val="00E42181"/>
    <w:rsid w:val="00E4238A"/>
    <w:rsid w:val="00E429AC"/>
    <w:rsid w:val="00E42A64"/>
    <w:rsid w:val="00E43FE1"/>
    <w:rsid w:val="00E443DE"/>
    <w:rsid w:val="00E4465F"/>
    <w:rsid w:val="00E458A5"/>
    <w:rsid w:val="00E45B54"/>
    <w:rsid w:val="00E45BC8"/>
    <w:rsid w:val="00E472D9"/>
    <w:rsid w:val="00E524C1"/>
    <w:rsid w:val="00E52609"/>
    <w:rsid w:val="00E53799"/>
    <w:rsid w:val="00E5666D"/>
    <w:rsid w:val="00E574AA"/>
    <w:rsid w:val="00E576AE"/>
    <w:rsid w:val="00E57D11"/>
    <w:rsid w:val="00E60C16"/>
    <w:rsid w:val="00E619EC"/>
    <w:rsid w:val="00E625A4"/>
    <w:rsid w:val="00E629E7"/>
    <w:rsid w:val="00E62C22"/>
    <w:rsid w:val="00E63F38"/>
    <w:rsid w:val="00E63F75"/>
    <w:rsid w:val="00E63FD2"/>
    <w:rsid w:val="00E64518"/>
    <w:rsid w:val="00E649D2"/>
    <w:rsid w:val="00E65748"/>
    <w:rsid w:val="00E6587B"/>
    <w:rsid w:val="00E66A9D"/>
    <w:rsid w:val="00E66B93"/>
    <w:rsid w:val="00E67841"/>
    <w:rsid w:val="00E67A6D"/>
    <w:rsid w:val="00E67F69"/>
    <w:rsid w:val="00E70555"/>
    <w:rsid w:val="00E71BC8"/>
    <w:rsid w:val="00E72BA5"/>
    <w:rsid w:val="00E741F1"/>
    <w:rsid w:val="00E7501D"/>
    <w:rsid w:val="00E753E2"/>
    <w:rsid w:val="00E760D8"/>
    <w:rsid w:val="00E77701"/>
    <w:rsid w:val="00E77C7A"/>
    <w:rsid w:val="00E800BB"/>
    <w:rsid w:val="00E805B5"/>
    <w:rsid w:val="00E8138E"/>
    <w:rsid w:val="00E81B0F"/>
    <w:rsid w:val="00E824A7"/>
    <w:rsid w:val="00E824DA"/>
    <w:rsid w:val="00E83147"/>
    <w:rsid w:val="00E83641"/>
    <w:rsid w:val="00E84597"/>
    <w:rsid w:val="00E8614A"/>
    <w:rsid w:val="00E86A32"/>
    <w:rsid w:val="00E903EF"/>
    <w:rsid w:val="00E9072F"/>
    <w:rsid w:val="00E909CD"/>
    <w:rsid w:val="00E91768"/>
    <w:rsid w:val="00E91D9F"/>
    <w:rsid w:val="00E931A4"/>
    <w:rsid w:val="00E93F80"/>
    <w:rsid w:val="00E94F01"/>
    <w:rsid w:val="00E950D8"/>
    <w:rsid w:val="00E95237"/>
    <w:rsid w:val="00E963C7"/>
    <w:rsid w:val="00E9776D"/>
    <w:rsid w:val="00EA19AC"/>
    <w:rsid w:val="00EA35B2"/>
    <w:rsid w:val="00EA48D7"/>
    <w:rsid w:val="00EA5084"/>
    <w:rsid w:val="00EA6402"/>
    <w:rsid w:val="00EA7AE0"/>
    <w:rsid w:val="00EA7E3C"/>
    <w:rsid w:val="00EB0994"/>
    <w:rsid w:val="00EB0CC9"/>
    <w:rsid w:val="00EB15C6"/>
    <w:rsid w:val="00EB2FDE"/>
    <w:rsid w:val="00EB359C"/>
    <w:rsid w:val="00EB35D4"/>
    <w:rsid w:val="00EB4241"/>
    <w:rsid w:val="00EB4428"/>
    <w:rsid w:val="00EB46E9"/>
    <w:rsid w:val="00EB4C98"/>
    <w:rsid w:val="00EB5BF9"/>
    <w:rsid w:val="00EB6642"/>
    <w:rsid w:val="00EB709E"/>
    <w:rsid w:val="00EB72AB"/>
    <w:rsid w:val="00EB74E0"/>
    <w:rsid w:val="00EB77E1"/>
    <w:rsid w:val="00EB7AC5"/>
    <w:rsid w:val="00EB7BFD"/>
    <w:rsid w:val="00EC0C69"/>
    <w:rsid w:val="00EC1BB9"/>
    <w:rsid w:val="00EC28A6"/>
    <w:rsid w:val="00EC2C78"/>
    <w:rsid w:val="00EC3C48"/>
    <w:rsid w:val="00EC3CEA"/>
    <w:rsid w:val="00EC4AA2"/>
    <w:rsid w:val="00EC5144"/>
    <w:rsid w:val="00EC52B4"/>
    <w:rsid w:val="00EC5760"/>
    <w:rsid w:val="00EC5D56"/>
    <w:rsid w:val="00ED0ED8"/>
    <w:rsid w:val="00ED1245"/>
    <w:rsid w:val="00ED2E81"/>
    <w:rsid w:val="00ED3228"/>
    <w:rsid w:val="00ED383B"/>
    <w:rsid w:val="00ED4BBA"/>
    <w:rsid w:val="00ED4F82"/>
    <w:rsid w:val="00ED5BAF"/>
    <w:rsid w:val="00ED5E61"/>
    <w:rsid w:val="00ED6CC6"/>
    <w:rsid w:val="00ED7125"/>
    <w:rsid w:val="00ED731E"/>
    <w:rsid w:val="00EE26AE"/>
    <w:rsid w:val="00EE3C38"/>
    <w:rsid w:val="00EE554B"/>
    <w:rsid w:val="00EE6890"/>
    <w:rsid w:val="00EE7F6A"/>
    <w:rsid w:val="00EF17A1"/>
    <w:rsid w:val="00EF17E0"/>
    <w:rsid w:val="00EF232F"/>
    <w:rsid w:val="00EF2686"/>
    <w:rsid w:val="00EF3E7E"/>
    <w:rsid w:val="00EF4B67"/>
    <w:rsid w:val="00EF5BE9"/>
    <w:rsid w:val="00EF6025"/>
    <w:rsid w:val="00EF62E4"/>
    <w:rsid w:val="00EF67EF"/>
    <w:rsid w:val="00EF6B3D"/>
    <w:rsid w:val="00F00F40"/>
    <w:rsid w:val="00F0119A"/>
    <w:rsid w:val="00F02A12"/>
    <w:rsid w:val="00F032CE"/>
    <w:rsid w:val="00F03A54"/>
    <w:rsid w:val="00F052C8"/>
    <w:rsid w:val="00F0549C"/>
    <w:rsid w:val="00F056E3"/>
    <w:rsid w:val="00F05A50"/>
    <w:rsid w:val="00F06B8E"/>
    <w:rsid w:val="00F07077"/>
    <w:rsid w:val="00F07E2D"/>
    <w:rsid w:val="00F07F3F"/>
    <w:rsid w:val="00F105E7"/>
    <w:rsid w:val="00F11755"/>
    <w:rsid w:val="00F11ADA"/>
    <w:rsid w:val="00F1213A"/>
    <w:rsid w:val="00F12449"/>
    <w:rsid w:val="00F12792"/>
    <w:rsid w:val="00F129C0"/>
    <w:rsid w:val="00F13DB1"/>
    <w:rsid w:val="00F159A4"/>
    <w:rsid w:val="00F15E66"/>
    <w:rsid w:val="00F17696"/>
    <w:rsid w:val="00F179DA"/>
    <w:rsid w:val="00F20B6A"/>
    <w:rsid w:val="00F21710"/>
    <w:rsid w:val="00F2207E"/>
    <w:rsid w:val="00F228CB"/>
    <w:rsid w:val="00F23106"/>
    <w:rsid w:val="00F233E5"/>
    <w:rsid w:val="00F2368C"/>
    <w:rsid w:val="00F237ED"/>
    <w:rsid w:val="00F23AD4"/>
    <w:rsid w:val="00F23F7E"/>
    <w:rsid w:val="00F24D99"/>
    <w:rsid w:val="00F25549"/>
    <w:rsid w:val="00F262C0"/>
    <w:rsid w:val="00F266E0"/>
    <w:rsid w:val="00F269B9"/>
    <w:rsid w:val="00F27681"/>
    <w:rsid w:val="00F305C8"/>
    <w:rsid w:val="00F315AC"/>
    <w:rsid w:val="00F3367C"/>
    <w:rsid w:val="00F338C8"/>
    <w:rsid w:val="00F344EF"/>
    <w:rsid w:val="00F3588B"/>
    <w:rsid w:val="00F365EF"/>
    <w:rsid w:val="00F412F6"/>
    <w:rsid w:val="00F418C2"/>
    <w:rsid w:val="00F41B0C"/>
    <w:rsid w:val="00F42F7A"/>
    <w:rsid w:val="00F4360C"/>
    <w:rsid w:val="00F4377A"/>
    <w:rsid w:val="00F43D6A"/>
    <w:rsid w:val="00F4450F"/>
    <w:rsid w:val="00F4586A"/>
    <w:rsid w:val="00F45DF2"/>
    <w:rsid w:val="00F46E58"/>
    <w:rsid w:val="00F47322"/>
    <w:rsid w:val="00F50262"/>
    <w:rsid w:val="00F505C5"/>
    <w:rsid w:val="00F51263"/>
    <w:rsid w:val="00F523DC"/>
    <w:rsid w:val="00F52413"/>
    <w:rsid w:val="00F53241"/>
    <w:rsid w:val="00F54D97"/>
    <w:rsid w:val="00F555D0"/>
    <w:rsid w:val="00F556C4"/>
    <w:rsid w:val="00F55DC9"/>
    <w:rsid w:val="00F56AD7"/>
    <w:rsid w:val="00F60563"/>
    <w:rsid w:val="00F60885"/>
    <w:rsid w:val="00F60F2F"/>
    <w:rsid w:val="00F61F3D"/>
    <w:rsid w:val="00F62179"/>
    <w:rsid w:val="00F63BC4"/>
    <w:rsid w:val="00F6416E"/>
    <w:rsid w:val="00F64EDA"/>
    <w:rsid w:val="00F653B2"/>
    <w:rsid w:val="00F658D6"/>
    <w:rsid w:val="00F65E26"/>
    <w:rsid w:val="00F66FE8"/>
    <w:rsid w:val="00F70051"/>
    <w:rsid w:val="00F72F8B"/>
    <w:rsid w:val="00F7350A"/>
    <w:rsid w:val="00F73886"/>
    <w:rsid w:val="00F74057"/>
    <w:rsid w:val="00F74919"/>
    <w:rsid w:val="00F74C2C"/>
    <w:rsid w:val="00F764EF"/>
    <w:rsid w:val="00F779A1"/>
    <w:rsid w:val="00F77E67"/>
    <w:rsid w:val="00F77ED5"/>
    <w:rsid w:val="00F80473"/>
    <w:rsid w:val="00F809FB"/>
    <w:rsid w:val="00F81272"/>
    <w:rsid w:val="00F816E9"/>
    <w:rsid w:val="00F82768"/>
    <w:rsid w:val="00F83F1E"/>
    <w:rsid w:val="00F83FE0"/>
    <w:rsid w:val="00F863CF"/>
    <w:rsid w:val="00F86817"/>
    <w:rsid w:val="00F86A71"/>
    <w:rsid w:val="00F86A81"/>
    <w:rsid w:val="00F87ADB"/>
    <w:rsid w:val="00F9054B"/>
    <w:rsid w:val="00F91002"/>
    <w:rsid w:val="00F91FF5"/>
    <w:rsid w:val="00F92441"/>
    <w:rsid w:val="00F9299A"/>
    <w:rsid w:val="00F93281"/>
    <w:rsid w:val="00F95529"/>
    <w:rsid w:val="00FA0013"/>
    <w:rsid w:val="00FA1259"/>
    <w:rsid w:val="00FA2276"/>
    <w:rsid w:val="00FA2843"/>
    <w:rsid w:val="00FA3BE9"/>
    <w:rsid w:val="00FA3F28"/>
    <w:rsid w:val="00FA5075"/>
    <w:rsid w:val="00FA5A29"/>
    <w:rsid w:val="00FA640A"/>
    <w:rsid w:val="00FA640D"/>
    <w:rsid w:val="00FA6B45"/>
    <w:rsid w:val="00FA6DDF"/>
    <w:rsid w:val="00FA7381"/>
    <w:rsid w:val="00FA76D9"/>
    <w:rsid w:val="00FA7960"/>
    <w:rsid w:val="00FB0411"/>
    <w:rsid w:val="00FB0C7D"/>
    <w:rsid w:val="00FB18F0"/>
    <w:rsid w:val="00FB1A24"/>
    <w:rsid w:val="00FB1FDB"/>
    <w:rsid w:val="00FB2E6B"/>
    <w:rsid w:val="00FB408D"/>
    <w:rsid w:val="00FB54DD"/>
    <w:rsid w:val="00FB5C11"/>
    <w:rsid w:val="00FB6581"/>
    <w:rsid w:val="00FB686B"/>
    <w:rsid w:val="00FB6B3B"/>
    <w:rsid w:val="00FB6D07"/>
    <w:rsid w:val="00FC0D75"/>
    <w:rsid w:val="00FC1437"/>
    <w:rsid w:val="00FC3146"/>
    <w:rsid w:val="00FC388E"/>
    <w:rsid w:val="00FC3C9B"/>
    <w:rsid w:val="00FC4295"/>
    <w:rsid w:val="00FC48C4"/>
    <w:rsid w:val="00FC5B5A"/>
    <w:rsid w:val="00FC5D2D"/>
    <w:rsid w:val="00FC63BB"/>
    <w:rsid w:val="00FC6437"/>
    <w:rsid w:val="00FC7B34"/>
    <w:rsid w:val="00FC7E81"/>
    <w:rsid w:val="00FD3650"/>
    <w:rsid w:val="00FD410D"/>
    <w:rsid w:val="00FD56F2"/>
    <w:rsid w:val="00FD5DE3"/>
    <w:rsid w:val="00FD5E7A"/>
    <w:rsid w:val="00FD5F08"/>
    <w:rsid w:val="00FD6E55"/>
    <w:rsid w:val="00FD7862"/>
    <w:rsid w:val="00FE0906"/>
    <w:rsid w:val="00FE3338"/>
    <w:rsid w:val="00FE3767"/>
    <w:rsid w:val="00FE4642"/>
    <w:rsid w:val="00FE6A31"/>
    <w:rsid w:val="00FF028B"/>
    <w:rsid w:val="00FF1EFB"/>
    <w:rsid w:val="00FF39E1"/>
    <w:rsid w:val="00FF3B91"/>
    <w:rsid w:val="00FF451C"/>
    <w:rsid w:val="00FF56EB"/>
    <w:rsid w:val="00FF6843"/>
    <w:rsid w:val="00FF6C3A"/>
    <w:rsid w:val="00FF6C9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1F0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54F"/>
    <w:pPr>
      <w:suppressAutoHyphens/>
      <w:spacing w:after="120"/>
      <w:jc w:val="both"/>
    </w:pPr>
    <w:rPr>
      <w:rFonts w:ascii="Calibri" w:hAnsi="Calibri" w:cs="Calibri"/>
      <w:sz w:val="22"/>
      <w:szCs w:val="24"/>
      <w:lang w:val="en-GB" w:eastAsia="zh-CN"/>
    </w:rPr>
  </w:style>
  <w:style w:type="paragraph" w:styleId="1">
    <w:name w:val="heading 1"/>
    <w:basedOn w:val="a"/>
    <w:next w:val="a"/>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0">
    <w:name w:val="heading 2"/>
    <w:basedOn w:val="1"/>
    <w:next w:val="a"/>
    <w:qFormat/>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qFormat/>
    <w:pPr>
      <w:keepNext/>
      <w:spacing w:before="240" w:after="60"/>
      <w:ind w:left="567" w:hanging="567"/>
      <w:outlineLvl w:val="2"/>
    </w:pPr>
    <w:rPr>
      <w:rFonts w:ascii="Arial" w:hAnsi="Arial" w:cs="Times New Roman"/>
      <w:b/>
      <w:bCs/>
      <w:szCs w:val="26"/>
    </w:rPr>
  </w:style>
  <w:style w:type="paragraph" w:styleId="4">
    <w:name w:val="heading 4"/>
    <w:basedOn w:val="a"/>
    <w:next w:val="a"/>
    <w:qFormat/>
    <w:pPr>
      <w:keepNext/>
      <w:spacing w:before="240" w:after="60"/>
      <w:outlineLvl w:val="3"/>
    </w:pPr>
    <w:rPr>
      <w:rFonts w:ascii="Arial" w:hAnsi="Arial" w:cs="Times New Roman"/>
      <w:b/>
      <w:bCs/>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0">
    <w:name w:val="WW8Num11z0"/>
    <w:rPr>
      <w:rFonts w:ascii="Symbol" w:hAnsi="Symbol" w:cs="Symbol"/>
      <w:kern w:val="1"/>
      <w:shd w:val="clear" w:color="auto" w:fill="C0C0C0"/>
      <w:lang w:val="el-GR"/>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
    <w:name w:val="WW-Default Paragraph Font"/>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30">
    <w:name w:val="Προεπιλεγμένη γραμματοσειρά3"/>
  </w:style>
  <w:style w:type="character" w:customStyle="1" w:styleId="WW-DefaultParagraphFont1111">
    <w:name w:val="WW-Default Paragraph Font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
    <w:name w:val="WW-Default Paragraph Font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
    <w:name w:val="WW-Default Paragraph Font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
    <w:name w:val="WW-Default Paragraph Font1111111111111111"/>
  </w:style>
  <w:style w:type="character" w:customStyle="1" w:styleId="WW-DefaultParagraphFont11111111111111111">
    <w:name w:val="WW-Default Paragraph Font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
    <w:name w:val="WW-Default Paragraph Font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d">
    <w:name w:val="footnote reference"/>
    <w:rPr>
      <w:vertAlign w:val="superscript"/>
    </w:rPr>
  </w:style>
  <w:style w:type="character" w:styleId="ae">
    <w:name w:val="endnote reference"/>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styleId="af2">
    <w:name w:val="caption"/>
    <w:basedOn w:val="a"/>
    <w:qFormat/>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customStyle="1" w:styleId="33">
    <w:name w:val="Λεζάντα3"/>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24">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styleId="af4">
    <w:name w:val="Date"/>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5">
    <w:name w:val="footer"/>
    <w:basedOn w:val="a"/>
    <w:pPr>
      <w:spacing w:after="100"/>
    </w:pPr>
    <w:rPr>
      <w:rFonts w:eastAsia="MS Mincho"/>
      <w:lang w:val="en-US" w:eastAsia="ja-JP"/>
    </w:rPr>
  </w:style>
  <w:style w:type="paragraph" w:styleId="af6">
    <w:name w:val="header"/>
    <w:basedOn w:val="a"/>
  </w:style>
  <w:style w:type="paragraph" w:styleId="af7">
    <w:name w:val="Balloon Text"/>
    <w:basedOn w:val="a"/>
    <w:rPr>
      <w:rFonts w:ascii="Tahoma" w:hAnsi="Tahoma" w:cs="Tahoma"/>
      <w:sz w:val="16"/>
      <w:szCs w:val="16"/>
    </w:rPr>
  </w:style>
  <w:style w:type="paragraph" w:styleId="af8">
    <w:name w:val="annotation text"/>
    <w:basedOn w:val="a"/>
    <w:rPr>
      <w:sz w:val="20"/>
      <w:szCs w:val="20"/>
    </w:rPr>
  </w:style>
  <w:style w:type="paragraph" w:styleId="af9">
    <w:name w:val="annotation subject"/>
    <w:basedOn w:val="af8"/>
    <w:next w:val="af8"/>
    <w:rPr>
      <w:b/>
      <w:bCs/>
    </w:rPr>
  </w:style>
  <w:style w:type="paragraph" w:styleId="afa">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b">
    <w:name w:val="List Paragraph"/>
    <w:basedOn w:val="a"/>
    <w:link w:val="Char2"/>
    <w:uiPriority w:val="34"/>
    <w:qFormat/>
    <w:pPr>
      <w:spacing w:after="200"/>
      <w:ind w:left="720"/>
      <w:contextualSpacing/>
    </w:pPr>
  </w:style>
  <w:style w:type="paragraph" w:styleId="afc">
    <w:name w:val="footnote text"/>
    <w:basedOn w:val="a"/>
    <w:link w:val="Char3"/>
    <w:pPr>
      <w:spacing w:after="0"/>
      <w:ind w:left="425" w:hanging="425"/>
    </w:pPr>
    <w:rPr>
      <w:sz w:val="18"/>
      <w:szCs w:val="20"/>
      <w:lang w:val="en-IE"/>
    </w:rPr>
  </w:style>
  <w:style w:type="paragraph" w:styleId="15">
    <w:name w:val="toc 1"/>
    <w:basedOn w:val="a"/>
    <w:next w:val="a"/>
    <w:uiPriority w:val="39"/>
    <w:pPr>
      <w:spacing w:before="120"/>
      <w:jc w:val="left"/>
    </w:pPr>
    <w:rPr>
      <w:b/>
      <w:bCs/>
      <w:caps/>
      <w:sz w:val="20"/>
      <w:szCs w:val="20"/>
    </w:rPr>
  </w:style>
  <w:style w:type="paragraph" w:styleId="25">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0">
    <w:name w:val="toc 5"/>
    <w:basedOn w:val="a"/>
    <w:next w:val="a"/>
    <w:pPr>
      <w:spacing w:after="0"/>
      <w:ind w:left="880"/>
      <w:jc w:val="left"/>
    </w:pPr>
    <w:rPr>
      <w:sz w:val="18"/>
      <w:szCs w:val="18"/>
    </w:rPr>
  </w:style>
  <w:style w:type="paragraph" w:styleId="6">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d">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e">
    <w:name w:val="Προμορφοποιημένο κείμενο"/>
    <w:basedOn w:val="a"/>
  </w:style>
  <w:style w:type="paragraph" w:styleId="aff">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c"/>
    <w:pPr>
      <w:ind w:left="426" w:hanging="426"/>
    </w:pPr>
    <w:rPr>
      <w:szCs w:val="18"/>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5">
    <w:name w:val="Body Text Indent 3"/>
    <w:basedOn w:val="a"/>
    <w:pPr>
      <w:suppressAutoHyphens w:val="0"/>
      <w:spacing w:line="312" w:lineRule="auto"/>
      <w:ind w:left="283"/>
    </w:pPr>
    <w:rPr>
      <w:rFonts w:cs="Times New Roman"/>
      <w:sz w:val="16"/>
      <w:szCs w:val="16"/>
    </w:rPr>
  </w:style>
  <w:style w:type="paragraph" w:styleId="aff0">
    <w:name w:val="No Spacing"/>
    <w:qFormat/>
    <w:pPr>
      <w:suppressAutoHyphens/>
      <w:jc w:val="both"/>
    </w:pPr>
    <w:rPr>
      <w:rFonts w:ascii="Calibri" w:hAnsi="Calibri" w:cs="Calibri"/>
      <w:sz w:val="22"/>
      <w:szCs w:val="24"/>
      <w:lang w:val="en-GB" w:eastAsia="zh-CN"/>
    </w:rPr>
  </w:style>
  <w:style w:type="paragraph" w:customStyle="1" w:styleId="aff1">
    <w:name w:val="Περιεχόμενα πίνακα"/>
    <w:basedOn w:val="a"/>
    <w:pPr>
      <w:suppressLineNumbers/>
    </w:pPr>
  </w:style>
  <w:style w:type="paragraph" w:customStyle="1" w:styleId="aff2">
    <w:name w:val="Επικεφαλίδα πίνακα"/>
    <w:basedOn w:val="aff1"/>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6">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3">
    <w:name w:val="Οριζόντια γραμμή"/>
    <w:basedOn w:val="a"/>
    <w:next w:val="af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character" w:customStyle="1" w:styleId="Char3">
    <w:name w:val="Κείμενο υποσημείωσης Char"/>
    <w:link w:val="afc"/>
    <w:rsid w:val="006F3190"/>
    <w:rPr>
      <w:rFonts w:ascii="Calibri" w:hAnsi="Calibri" w:cs="Calibri"/>
      <w:sz w:val="18"/>
      <w:lang w:val="en-IE" w:eastAsia="zh-CN"/>
    </w:rPr>
  </w:style>
  <w:style w:type="paragraph" w:customStyle="1" w:styleId="para-1">
    <w:name w:val="para-1"/>
    <w:basedOn w:val="a"/>
    <w:rsid w:val="00117891"/>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210">
    <w:name w:val="Σώμα κείμενου 21"/>
    <w:basedOn w:val="a"/>
    <w:rsid w:val="001E3217"/>
    <w:pPr>
      <w:overflowPunct w:val="0"/>
      <w:autoSpaceDE w:val="0"/>
      <w:spacing w:after="0"/>
      <w:textAlignment w:val="baseline"/>
    </w:pPr>
    <w:rPr>
      <w:rFonts w:ascii="Arial" w:hAnsi="Arial" w:cs="Arial"/>
      <w:szCs w:val="20"/>
      <w:lang w:val="el-GR"/>
    </w:rPr>
  </w:style>
  <w:style w:type="paragraph" w:customStyle="1" w:styleId="0diag">
    <w:name w:val="0_diag"/>
    <w:basedOn w:val="a"/>
    <w:link w:val="0diagChar"/>
    <w:qFormat/>
    <w:rsid w:val="002D1B1E"/>
    <w:pPr>
      <w:widowControl w:val="0"/>
      <w:suppressAutoHyphens w:val="0"/>
      <w:spacing w:after="80" w:line="276" w:lineRule="auto"/>
    </w:pPr>
    <w:rPr>
      <w:spacing w:val="-2"/>
      <w:szCs w:val="22"/>
      <w:lang w:val="el-GR" w:eastAsia="el-GR"/>
    </w:rPr>
  </w:style>
  <w:style w:type="character" w:customStyle="1" w:styleId="0diagChar">
    <w:name w:val="0_diag Char"/>
    <w:link w:val="0diag"/>
    <w:locked/>
    <w:rsid w:val="002D1B1E"/>
    <w:rPr>
      <w:rFonts w:ascii="Calibri" w:hAnsi="Calibri" w:cs="Calibri"/>
      <w:spacing w:val="-2"/>
      <w:sz w:val="22"/>
      <w:szCs w:val="22"/>
    </w:rPr>
  </w:style>
  <w:style w:type="paragraph" w:customStyle="1" w:styleId="0diagnosp">
    <w:name w:val="0_diag_no sp"/>
    <w:basedOn w:val="0diag"/>
    <w:qFormat/>
    <w:rsid w:val="00253925"/>
    <w:pPr>
      <w:spacing w:after="0"/>
      <w:contextualSpacing/>
    </w:pPr>
  </w:style>
  <w:style w:type="table" w:styleId="aff4">
    <w:name w:val="Table Grid"/>
    <w:basedOn w:val="a1"/>
    <w:uiPriority w:val="59"/>
    <w:rsid w:val="0020050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1A663D"/>
    <w:rPr>
      <w:b/>
      <w:i/>
      <w:spacing w:val="0"/>
      <w:lang w:val="el-GR"/>
    </w:rPr>
  </w:style>
  <w:style w:type="character" w:customStyle="1" w:styleId="Char2">
    <w:name w:val="Παράγραφος λίστας Char"/>
    <w:link w:val="afb"/>
    <w:uiPriority w:val="34"/>
    <w:rsid w:val="002E175A"/>
    <w:rPr>
      <w:rFonts w:ascii="Calibri" w:hAnsi="Calibri" w:cs="Calibri"/>
      <w:sz w:val="22"/>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54F"/>
    <w:pPr>
      <w:suppressAutoHyphens/>
      <w:spacing w:after="120"/>
      <w:jc w:val="both"/>
    </w:pPr>
    <w:rPr>
      <w:rFonts w:ascii="Calibri" w:hAnsi="Calibri" w:cs="Calibri"/>
      <w:sz w:val="22"/>
      <w:szCs w:val="24"/>
      <w:lang w:val="en-GB" w:eastAsia="zh-CN"/>
    </w:rPr>
  </w:style>
  <w:style w:type="paragraph" w:styleId="1">
    <w:name w:val="heading 1"/>
    <w:basedOn w:val="a"/>
    <w:next w:val="a"/>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0">
    <w:name w:val="heading 2"/>
    <w:basedOn w:val="1"/>
    <w:next w:val="a"/>
    <w:qFormat/>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qFormat/>
    <w:pPr>
      <w:keepNext/>
      <w:spacing w:before="240" w:after="60"/>
      <w:ind w:left="567" w:hanging="567"/>
      <w:outlineLvl w:val="2"/>
    </w:pPr>
    <w:rPr>
      <w:rFonts w:ascii="Arial" w:hAnsi="Arial" w:cs="Times New Roman"/>
      <w:b/>
      <w:bCs/>
      <w:szCs w:val="26"/>
    </w:rPr>
  </w:style>
  <w:style w:type="paragraph" w:styleId="4">
    <w:name w:val="heading 4"/>
    <w:basedOn w:val="a"/>
    <w:next w:val="a"/>
    <w:qFormat/>
    <w:pPr>
      <w:keepNext/>
      <w:spacing w:before="240" w:after="60"/>
      <w:outlineLvl w:val="3"/>
    </w:pPr>
    <w:rPr>
      <w:rFonts w:ascii="Arial" w:hAnsi="Arial" w:cs="Times New Roman"/>
      <w:b/>
      <w:bCs/>
      <w:szCs w:val="28"/>
    </w:rPr>
  </w:style>
  <w:style w:type="paragraph" w:styleId="5">
    <w:name w:val="heading 5"/>
    <w:basedOn w:val="a"/>
    <w:next w:val="a"/>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0">
    <w:name w:val="WW8Num11z0"/>
    <w:rPr>
      <w:rFonts w:ascii="Symbol" w:hAnsi="Symbol" w:cs="Symbol"/>
      <w:kern w:val="1"/>
      <w:shd w:val="clear" w:color="auto" w:fill="C0C0C0"/>
      <w:lang w:val="el-GR"/>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
    <w:name w:val="WW-Default Paragraph Font"/>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30">
    <w:name w:val="Προεπιλεγμένη γραμματοσειρά3"/>
  </w:style>
  <w:style w:type="character" w:customStyle="1" w:styleId="WW-DefaultParagraphFont1111">
    <w:name w:val="WW-Default Paragraph Font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
    <w:name w:val="WW-Default Paragraph Font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
    <w:name w:val="WW-Default Paragraph Font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
    <w:name w:val="WW-Default Paragraph Font1111111111111111"/>
  </w:style>
  <w:style w:type="character" w:customStyle="1" w:styleId="WW-DefaultParagraphFont11111111111111111">
    <w:name w:val="WW-Default Paragraph Font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
    <w:name w:val="WW-Default Paragraph Font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d">
    <w:name w:val="footnote reference"/>
    <w:rPr>
      <w:vertAlign w:val="superscript"/>
    </w:rPr>
  </w:style>
  <w:style w:type="character" w:styleId="ae">
    <w:name w:val="endnote reference"/>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styleId="af2">
    <w:name w:val="caption"/>
    <w:basedOn w:val="a"/>
    <w:qFormat/>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customStyle="1" w:styleId="33">
    <w:name w:val="Λεζάντα3"/>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24">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styleId="af4">
    <w:name w:val="Date"/>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5">
    <w:name w:val="footer"/>
    <w:basedOn w:val="a"/>
    <w:pPr>
      <w:spacing w:after="100"/>
    </w:pPr>
    <w:rPr>
      <w:rFonts w:eastAsia="MS Mincho"/>
      <w:lang w:val="en-US" w:eastAsia="ja-JP"/>
    </w:rPr>
  </w:style>
  <w:style w:type="paragraph" w:styleId="af6">
    <w:name w:val="header"/>
    <w:basedOn w:val="a"/>
  </w:style>
  <w:style w:type="paragraph" w:styleId="af7">
    <w:name w:val="Balloon Text"/>
    <w:basedOn w:val="a"/>
    <w:rPr>
      <w:rFonts w:ascii="Tahoma" w:hAnsi="Tahoma" w:cs="Tahoma"/>
      <w:sz w:val="16"/>
      <w:szCs w:val="16"/>
    </w:rPr>
  </w:style>
  <w:style w:type="paragraph" w:styleId="af8">
    <w:name w:val="annotation text"/>
    <w:basedOn w:val="a"/>
    <w:rPr>
      <w:sz w:val="20"/>
      <w:szCs w:val="20"/>
    </w:rPr>
  </w:style>
  <w:style w:type="paragraph" w:styleId="af9">
    <w:name w:val="annotation subject"/>
    <w:basedOn w:val="af8"/>
    <w:next w:val="af8"/>
    <w:rPr>
      <w:b/>
      <w:bCs/>
    </w:rPr>
  </w:style>
  <w:style w:type="paragraph" w:styleId="afa">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b">
    <w:name w:val="List Paragraph"/>
    <w:basedOn w:val="a"/>
    <w:link w:val="Char2"/>
    <w:uiPriority w:val="34"/>
    <w:qFormat/>
    <w:pPr>
      <w:spacing w:after="200"/>
      <w:ind w:left="720"/>
      <w:contextualSpacing/>
    </w:pPr>
  </w:style>
  <w:style w:type="paragraph" w:styleId="afc">
    <w:name w:val="footnote text"/>
    <w:basedOn w:val="a"/>
    <w:link w:val="Char3"/>
    <w:pPr>
      <w:spacing w:after="0"/>
      <w:ind w:left="425" w:hanging="425"/>
    </w:pPr>
    <w:rPr>
      <w:sz w:val="18"/>
      <w:szCs w:val="20"/>
      <w:lang w:val="en-IE"/>
    </w:rPr>
  </w:style>
  <w:style w:type="paragraph" w:styleId="15">
    <w:name w:val="toc 1"/>
    <w:basedOn w:val="a"/>
    <w:next w:val="a"/>
    <w:uiPriority w:val="39"/>
    <w:pPr>
      <w:spacing w:before="120"/>
      <w:jc w:val="left"/>
    </w:pPr>
    <w:rPr>
      <w:b/>
      <w:bCs/>
      <w:caps/>
      <w:sz w:val="20"/>
      <w:szCs w:val="20"/>
    </w:rPr>
  </w:style>
  <w:style w:type="paragraph" w:styleId="25">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1">
    <w:name w:val="toc 4"/>
    <w:basedOn w:val="a"/>
    <w:next w:val="a"/>
    <w:uiPriority w:val="39"/>
    <w:pPr>
      <w:spacing w:after="0"/>
      <w:ind w:left="660"/>
      <w:jc w:val="left"/>
    </w:pPr>
    <w:rPr>
      <w:sz w:val="18"/>
      <w:szCs w:val="18"/>
    </w:rPr>
  </w:style>
  <w:style w:type="paragraph" w:styleId="50">
    <w:name w:val="toc 5"/>
    <w:basedOn w:val="a"/>
    <w:next w:val="a"/>
    <w:pPr>
      <w:spacing w:after="0"/>
      <w:ind w:left="880"/>
      <w:jc w:val="left"/>
    </w:pPr>
    <w:rPr>
      <w:sz w:val="18"/>
      <w:szCs w:val="18"/>
    </w:rPr>
  </w:style>
  <w:style w:type="paragraph" w:styleId="6">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d">
    <w:name w:val="endnote text"/>
    <w:basedOn w:val="a"/>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e">
    <w:name w:val="Προμορφοποιημένο κείμενο"/>
    <w:basedOn w:val="a"/>
  </w:style>
  <w:style w:type="paragraph" w:styleId="aff">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c"/>
    <w:pPr>
      <w:ind w:left="426" w:hanging="426"/>
    </w:pPr>
    <w:rPr>
      <w:szCs w:val="18"/>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5">
    <w:name w:val="Body Text Indent 3"/>
    <w:basedOn w:val="a"/>
    <w:pPr>
      <w:suppressAutoHyphens w:val="0"/>
      <w:spacing w:line="312" w:lineRule="auto"/>
      <w:ind w:left="283"/>
    </w:pPr>
    <w:rPr>
      <w:rFonts w:cs="Times New Roman"/>
      <w:sz w:val="16"/>
      <w:szCs w:val="16"/>
    </w:rPr>
  </w:style>
  <w:style w:type="paragraph" w:styleId="aff0">
    <w:name w:val="No Spacing"/>
    <w:qFormat/>
    <w:pPr>
      <w:suppressAutoHyphens/>
      <w:jc w:val="both"/>
    </w:pPr>
    <w:rPr>
      <w:rFonts w:ascii="Calibri" w:hAnsi="Calibri" w:cs="Calibri"/>
      <w:sz w:val="22"/>
      <w:szCs w:val="24"/>
      <w:lang w:val="en-GB" w:eastAsia="zh-CN"/>
    </w:rPr>
  </w:style>
  <w:style w:type="paragraph" w:customStyle="1" w:styleId="aff1">
    <w:name w:val="Περιεχόμενα πίνακα"/>
    <w:basedOn w:val="a"/>
    <w:pPr>
      <w:suppressLineNumbers/>
    </w:pPr>
  </w:style>
  <w:style w:type="paragraph" w:customStyle="1" w:styleId="aff2">
    <w:name w:val="Επικεφαλίδα πίνακα"/>
    <w:basedOn w:val="aff1"/>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6">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3">
    <w:name w:val="Οριζόντια γραμμή"/>
    <w:basedOn w:val="a"/>
    <w:next w:val="af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character" w:customStyle="1" w:styleId="Char3">
    <w:name w:val="Κείμενο υποσημείωσης Char"/>
    <w:link w:val="afc"/>
    <w:rsid w:val="006F3190"/>
    <w:rPr>
      <w:rFonts w:ascii="Calibri" w:hAnsi="Calibri" w:cs="Calibri"/>
      <w:sz w:val="18"/>
      <w:lang w:val="en-IE" w:eastAsia="zh-CN"/>
    </w:rPr>
  </w:style>
  <w:style w:type="paragraph" w:customStyle="1" w:styleId="para-1">
    <w:name w:val="para-1"/>
    <w:basedOn w:val="a"/>
    <w:rsid w:val="00117891"/>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210">
    <w:name w:val="Σώμα κείμενου 21"/>
    <w:basedOn w:val="a"/>
    <w:rsid w:val="001E3217"/>
    <w:pPr>
      <w:overflowPunct w:val="0"/>
      <w:autoSpaceDE w:val="0"/>
      <w:spacing w:after="0"/>
      <w:textAlignment w:val="baseline"/>
    </w:pPr>
    <w:rPr>
      <w:rFonts w:ascii="Arial" w:hAnsi="Arial" w:cs="Arial"/>
      <w:szCs w:val="20"/>
      <w:lang w:val="el-GR"/>
    </w:rPr>
  </w:style>
  <w:style w:type="paragraph" w:customStyle="1" w:styleId="0diag">
    <w:name w:val="0_diag"/>
    <w:basedOn w:val="a"/>
    <w:link w:val="0diagChar"/>
    <w:qFormat/>
    <w:rsid w:val="002D1B1E"/>
    <w:pPr>
      <w:widowControl w:val="0"/>
      <w:suppressAutoHyphens w:val="0"/>
      <w:spacing w:after="80" w:line="276" w:lineRule="auto"/>
    </w:pPr>
    <w:rPr>
      <w:spacing w:val="-2"/>
      <w:szCs w:val="22"/>
      <w:lang w:val="el-GR" w:eastAsia="el-GR"/>
    </w:rPr>
  </w:style>
  <w:style w:type="character" w:customStyle="1" w:styleId="0diagChar">
    <w:name w:val="0_diag Char"/>
    <w:link w:val="0diag"/>
    <w:locked/>
    <w:rsid w:val="002D1B1E"/>
    <w:rPr>
      <w:rFonts w:ascii="Calibri" w:hAnsi="Calibri" w:cs="Calibri"/>
      <w:spacing w:val="-2"/>
      <w:sz w:val="22"/>
      <w:szCs w:val="22"/>
    </w:rPr>
  </w:style>
  <w:style w:type="paragraph" w:customStyle="1" w:styleId="0diagnosp">
    <w:name w:val="0_diag_no sp"/>
    <w:basedOn w:val="0diag"/>
    <w:qFormat/>
    <w:rsid w:val="00253925"/>
    <w:pPr>
      <w:spacing w:after="0"/>
      <w:contextualSpacing/>
    </w:pPr>
  </w:style>
  <w:style w:type="table" w:styleId="aff4">
    <w:name w:val="Table Grid"/>
    <w:basedOn w:val="a1"/>
    <w:uiPriority w:val="59"/>
    <w:rsid w:val="0020050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1A663D"/>
    <w:rPr>
      <w:b/>
      <w:i/>
      <w:spacing w:val="0"/>
      <w:lang w:val="el-GR"/>
    </w:rPr>
  </w:style>
  <w:style w:type="character" w:customStyle="1" w:styleId="Char2">
    <w:name w:val="Παράγραφος λίστας Char"/>
    <w:link w:val="afb"/>
    <w:uiPriority w:val="34"/>
    <w:rsid w:val="002E175A"/>
    <w:rPr>
      <w:rFonts w:ascii="Calibri" w:hAnsi="Calibri" w:cs="Calibri"/>
      <w:sz w:val="22"/>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3794">
      <w:bodyDiv w:val="1"/>
      <w:marLeft w:val="0"/>
      <w:marRight w:val="0"/>
      <w:marTop w:val="0"/>
      <w:marBottom w:val="0"/>
      <w:divBdr>
        <w:top w:val="none" w:sz="0" w:space="0" w:color="auto"/>
        <w:left w:val="none" w:sz="0" w:space="0" w:color="auto"/>
        <w:bottom w:val="none" w:sz="0" w:space="0" w:color="auto"/>
        <w:right w:val="none" w:sz="0" w:space="0" w:color="auto"/>
      </w:divBdr>
    </w:div>
    <w:div w:id="148333180">
      <w:bodyDiv w:val="1"/>
      <w:marLeft w:val="0"/>
      <w:marRight w:val="0"/>
      <w:marTop w:val="0"/>
      <w:marBottom w:val="0"/>
      <w:divBdr>
        <w:top w:val="none" w:sz="0" w:space="0" w:color="auto"/>
        <w:left w:val="none" w:sz="0" w:space="0" w:color="auto"/>
        <w:bottom w:val="none" w:sz="0" w:space="0" w:color="auto"/>
        <w:right w:val="none" w:sz="0" w:space="0" w:color="auto"/>
      </w:divBdr>
    </w:div>
    <w:div w:id="720789110">
      <w:bodyDiv w:val="1"/>
      <w:marLeft w:val="0"/>
      <w:marRight w:val="0"/>
      <w:marTop w:val="0"/>
      <w:marBottom w:val="0"/>
      <w:divBdr>
        <w:top w:val="none" w:sz="0" w:space="0" w:color="auto"/>
        <w:left w:val="none" w:sz="0" w:space="0" w:color="auto"/>
        <w:bottom w:val="none" w:sz="0" w:space="0" w:color="auto"/>
        <w:right w:val="none" w:sz="0" w:space="0" w:color="auto"/>
      </w:divBdr>
    </w:div>
    <w:div w:id="921641032">
      <w:bodyDiv w:val="1"/>
      <w:marLeft w:val="0"/>
      <w:marRight w:val="0"/>
      <w:marTop w:val="0"/>
      <w:marBottom w:val="0"/>
      <w:divBdr>
        <w:top w:val="none" w:sz="0" w:space="0" w:color="auto"/>
        <w:left w:val="none" w:sz="0" w:space="0" w:color="auto"/>
        <w:bottom w:val="none" w:sz="0" w:space="0" w:color="auto"/>
        <w:right w:val="none" w:sz="0" w:space="0" w:color="auto"/>
      </w:divBdr>
    </w:div>
    <w:div w:id="939870331">
      <w:bodyDiv w:val="1"/>
      <w:marLeft w:val="0"/>
      <w:marRight w:val="0"/>
      <w:marTop w:val="0"/>
      <w:marBottom w:val="0"/>
      <w:divBdr>
        <w:top w:val="none" w:sz="0" w:space="0" w:color="auto"/>
        <w:left w:val="none" w:sz="0" w:space="0" w:color="auto"/>
        <w:bottom w:val="none" w:sz="0" w:space="0" w:color="auto"/>
        <w:right w:val="none" w:sz="0" w:space="0" w:color="auto"/>
      </w:divBdr>
    </w:div>
    <w:div w:id="996149474">
      <w:bodyDiv w:val="1"/>
      <w:marLeft w:val="0"/>
      <w:marRight w:val="0"/>
      <w:marTop w:val="0"/>
      <w:marBottom w:val="0"/>
      <w:divBdr>
        <w:top w:val="none" w:sz="0" w:space="0" w:color="auto"/>
        <w:left w:val="none" w:sz="0" w:space="0" w:color="auto"/>
        <w:bottom w:val="none" w:sz="0" w:space="0" w:color="auto"/>
        <w:right w:val="none" w:sz="0" w:space="0" w:color="auto"/>
      </w:divBdr>
    </w:div>
    <w:div w:id="1028599829">
      <w:bodyDiv w:val="1"/>
      <w:marLeft w:val="0"/>
      <w:marRight w:val="0"/>
      <w:marTop w:val="0"/>
      <w:marBottom w:val="0"/>
      <w:divBdr>
        <w:top w:val="none" w:sz="0" w:space="0" w:color="auto"/>
        <w:left w:val="none" w:sz="0" w:space="0" w:color="auto"/>
        <w:bottom w:val="none" w:sz="0" w:space="0" w:color="auto"/>
        <w:right w:val="none" w:sz="0" w:space="0" w:color="auto"/>
      </w:divBdr>
    </w:div>
    <w:div w:id="1072393702">
      <w:bodyDiv w:val="1"/>
      <w:marLeft w:val="0"/>
      <w:marRight w:val="0"/>
      <w:marTop w:val="0"/>
      <w:marBottom w:val="0"/>
      <w:divBdr>
        <w:top w:val="none" w:sz="0" w:space="0" w:color="auto"/>
        <w:left w:val="none" w:sz="0" w:space="0" w:color="auto"/>
        <w:bottom w:val="none" w:sz="0" w:space="0" w:color="auto"/>
        <w:right w:val="none" w:sz="0" w:space="0" w:color="auto"/>
      </w:divBdr>
    </w:div>
    <w:div w:id="1079794865">
      <w:bodyDiv w:val="1"/>
      <w:marLeft w:val="0"/>
      <w:marRight w:val="0"/>
      <w:marTop w:val="0"/>
      <w:marBottom w:val="0"/>
      <w:divBdr>
        <w:top w:val="none" w:sz="0" w:space="0" w:color="auto"/>
        <w:left w:val="none" w:sz="0" w:space="0" w:color="auto"/>
        <w:bottom w:val="none" w:sz="0" w:space="0" w:color="auto"/>
        <w:right w:val="none" w:sz="0" w:space="0" w:color="auto"/>
      </w:divBdr>
    </w:div>
    <w:div w:id="1151872910">
      <w:bodyDiv w:val="1"/>
      <w:marLeft w:val="0"/>
      <w:marRight w:val="0"/>
      <w:marTop w:val="0"/>
      <w:marBottom w:val="0"/>
      <w:divBdr>
        <w:top w:val="none" w:sz="0" w:space="0" w:color="auto"/>
        <w:left w:val="none" w:sz="0" w:space="0" w:color="auto"/>
        <w:bottom w:val="none" w:sz="0" w:space="0" w:color="auto"/>
        <w:right w:val="none" w:sz="0" w:space="0" w:color="auto"/>
      </w:divBdr>
    </w:div>
    <w:div w:id="1304114867">
      <w:bodyDiv w:val="1"/>
      <w:marLeft w:val="0"/>
      <w:marRight w:val="0"/>
      <w:marTop w:val="0"/>
      <w:marBottom w:val="0"/>
      <w:divBdr>
        <w:top w:val="none" w:sz="0" w:space="0" w:color="auto"/>
        <w:left w:val="none" w:sz="0" w:space="0" w:color="auto"/>
        <w:bottom w:val="none" w:sz="0" w:space="0" w:color="auto"/>
        <w:right w:val="none" w:sz="0" w:space="0" w:color="auto"/>
      </w:divBdr>
    </w:div>
    <w:div w:id="1447000202">
      <w:bodyDiv w:val="1"/>
      <w:marLeft w:val="0"/>
      <w:marRight w:val="0"/>
      <w:marTop w:val="0"/>
      <w:marBottom w:val="0"/>
      <w:divBdr>
        <w:top w:val="none" w:sz="0" w:space="0" w:color="auto"/>
        <w:left w:val="none" w:sz="0" w:space="0" w:color="auto"/>
        <w:bottom w:val="none" w:sz="0" w:space="0" w:color="auto"/>
        <w:right w:val="none" w:sz="0" w:space="0" w:color="auto"/>
      </w:divBdr>
    </w:div>
    <w:div w:id="1619333067">
      <w:bodyDiv w:val="1"/>
      <w:marLeft w:val="0"/>
      <w:marRight w:val="0"/>
      <w:marTop w:val="0"/>
      <w:marBottom w:val="0"/>
      <w:divBdr>
        <w:top w:val="none" w:sz="0" w:space="0" w:color="auto"/>
        <w:left w:val="none" w:sz="0" w:space="0" w:color="auto"/>
        <w:bottom w:val="none" w:sz="0" w:space="0" w:color="auto"/>
        <w:right w:val="none" w:sz="0" w:space="0" w:color="auto"/>
      </w:divBdr>
    </w:div>
    <w:div w:id="1736587357">
      <w:bodyDiv w:val="1"/>
      <w:marLeft w:val="0"/>
      <w:marRight w:val="0"/>
      <w:marTop w:val="0"/>
      <w:marBottom w:val="0"/>
      <w:divBdr>
        <w:top w:val="none" w:sz="0" w:space="0" w:color="auto"/>
        <w:left w:val="none" w:sz="0" w:space="0" w:color="auto"/>
        <w:bottom w:val="none" w:sz="0" w:space="0" w:color="auto"/>
        <w:right w:val="none" w:sz="0" w:space="0" w:color="auto"/>
      </w:divBdr>
    </w:div>
    <w:div w:id="1764183351">
      <w:bodyDiv w:val="1"/>
      <w:marLeft w:val="0"/>
      <w:marRight w:val="0"/>
      <w:marTop w:val="0"/>
      <w:marBottom w:val="0"/>
      <w:divBdr>
        <w:top w:val="none" w:sz="0" w:space="0" w:color="auto"/>
        <w:left w:val="none" w:sz="0" w:space="0" w:color="auto"/>
        <w:bottom w:val="none" w:sz="0" w:space="0" w:color="auto"/>
        <w:right w:val="none" w:sz="0" w:space="0" w:color="auto"/>
      </w:divBdr>
    </w:div>
    <w:div w:id="1918057144">
      <w:bodyDiv w:val="1"/>
      <w:marLeft w:val="0"/>
      <w:marRight w:val="0"/>
      <w:marTop w:val="0"/>
      <w:marBottom w:val="0"/>
      <w:divBdr>
        <w:top w:val="none" w:sz="0" w:space="0" w:color="auto"/>
        <w:left w:val="none" w:sz="0" w:space="0" w:color="auto"/>
        <w:bottom w:val="none" w:sz="0" w:space="0" w:color="auto"/>
        <w:right w:val="none" w:sz="0" w:space="0" w:color="auto"/>
      </w:divBdr>
    </w:div>
    <w:div w:id="1953710827">
      <w:bodyDiv w:val="1"/>
      <w:marLeft w:val="0"/>
      <w:marRight w:val="0"/>
      <w:marTop w:val="0"/>
      <w:marBottom w:val="0"/>
      <w:divBdr>
        <w:top w:val="none" w:sz="0" w:space="0" w:color="auto"/>
        <w:left w:val="none" w:sz="0" w:space="0" w:color="auto"/>
        <w:bottom w:val="none" w:sz="0" w:space="0" w:color="auto"/>
        <w:right w:val="none" w:sz="0" w:space="0" w:color="auto"/>
      </w:divBdr>
    </w:div>
    <w:div w:id="196557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A70E-51AF-4111-A155-25A80355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3340</Words>
  <Characters>18036</Characters>
  <Application>Microsoft Office Word</Application>
  <DocSecurity>0</DocSecurity>
  <Lines>150</Lines>
  <Paragraphs>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Metlife Alico Greece</Company>
  <LinksUpToDate>false</LinksUpToDate>
  <CharactersWithSpaces>21334</CharactersWithSpaces>
  <SharedDoc>false</SharedDoc>
  <HLinks>
    <vt:vector size="690" baseType="variant">
      <vt:variant>
        <vt:i4>65616</vt:i4>
      </vt:variant>
      <vt:variant>
        <vt:i4>543</vt:i4>
      </vt:variant>
      <vt:variant>
        <vt:i4>0</vt:i4>
      </vt:variant>
      <vt:variant>
        <vt:i4>5</vt:i4>
      </vt:variant>
      <vt:variant>
        <vt:lpwstr>https://espdint.eprocurement.gov.gr/</vt:lpwstr>
      </vt:variant>
      <vt:variant>
        <vt:lpwstr/>
      </vt:variant>
      <vt:variant>
        <vt:i4>655384</vt:i4>
      </vt:variant>
      <vt:variant>
        <vt:i4>540</vt:i4>
      </vt:variant>
      <vt:variant>
        <vt:i4>0</vt:i4>
      </vt:variant>
      <vt:variant>
        <vt:i4>5</vt:i4>
      </vt:variant>
      <vt:variant>
        <vt:lpwstr>C:\Temp\Promitheus ESPDint </vt:lpwstr>
      </vt:variant>
      <vt:variant>
        <vt:lpwstr/>
      </vt:variant>
      <vt:variant>
        <vt:i4>6094939</vt:i4>
      </vt:variant>
      <vt:variant>
        <vt:i4>537</vt:i4>
      </vt:variant>
      <vt:variant>
        <vt:i4>0</vt:i4>
      </vt:variant>
      <vt:variant>
        <vt:i4>5</vt:i4>
      </vt:variant>
      <vt:variant>
        <vt:lpwstr>http://www.promitheus.gov.gr/</vt:lpwstr>
      </vt:variant>
      <vt:variant>
        <vt:lpwstr/>
      </vt:variant>
      <vt:variant>
        <vt:i4>65616</vt:i4>
      </vt:variant>
      <vt:variant>
        <vt:i4>534</vt:i4>
      </vt:variant>
      <vt:variant>
        <vt:i4>0</vt:i4>
      </vt:variant>
      <vt:variant>
        <vt:i4>5</vt:i4>
      </vt:variant>
      <vt:variant>
        <vt:lpwstr>https://espdint.eprocurement.gov.gr/</vt:lpwstr>
      </vt:variant>
      <vt:variant>
        <vt:lpwstr/>
      </vt:variant>
      <vt:variant>
        <vt:i4>655384</vt:i4>
      </vt:variant>
      <vt:variant>
        <vt:i4>531</vt:i4>
      </vt:variant>
      <vt:variant>
        <vt:i4>0</vt:i4>
      </vt:variant>
      <vt:variant>
        <vt:i4>5</vt:i4>
      </vt:variant>
      <vt:variant>
        <vt:lpwstr>C:\Temp\Promitheus ESPDint </vt:lpwstr>
      </vt:variant>
      <vt:variant>
        <vt:lpwstr/>
      </vt:variant>
      <vt:variant>
        <vt:i4>6094972</vt:i4>
      </vt:variant>
      <vt:variant>
        <vt:i4>528</vt:i4>
      </vt:variant>
      <vt:variant>
        <vt:i4>0</vt:i4>
      </vt:variant>
      <vt:variant>
        <vt:i4>5</vt:i4>
      </vt:variant>
      <vt:variant>
        <vt:lpwstr>http://www.eaadhsy.gr/n4412/prosarthmaA_index.html</vt:lpwstr>
      </vt:variant>
      <vt:variant>
        <vt:lpwstr>pararthma_A_X</vt:lpwstr>
      </vt:variant>
      <vt:variant>
        <vt:i4>6029327</vt:i4>
      </vt:variant>
      <vt:variant>
        <vt:i4>525</vt:i4>
      </vt:variant>
      <vt:variant>
        <vt:i4>0</vt:i4>
      </vt:variant>
      <vt:variant>
        <vt:i4>5</vt:i4>
      </vt:variant>
      <vt:variant>
        <vt:lpwstr>http://www.eaadhsy.gr/n4412/n4412fulltextlinks.html</vt:lpwstr>
      </vt:variant>
      <vt:variant>
        <vt:lpwstr>art104</vt:lpwstr>
      </vt:variant>
      <vt:variant>
        <vt:i4>7864382</vt:i4>
      </vt:variant>
      <vt:variant>
        <vt:i4>522</vt:i4>
      </vt:variant>
      <vt:variant>
        <vt:i4>0</vt:i4>
      </vt:variant>
      <vt:variant>
        <vt:i4>5</vt:i4>
      </vt:variant>
      <vt:variant>
        <vt:lpwstr>http://www.eaadhsy.gr/n4412/art79a</vt:lpwstr>
      </vt:variant>
      <vt:variant>
        <vt:lpwstr/>
      </vt:variant>
      <vt:variant>
        <vt:i4>7077975</vt:i4>
      </vt:variant>
      <vt:variant>
        <vt:i4>519</vt:i4>
      </vt:variant>
      <vt:variant>
        <vt:i4>0</vt:i4>
      </vt:variant>
      <vt:variant>
        <vt:i4>5</vt:i4>
      </vt:variant>
      <vt:variant>
        <vt:lpwstr>http://www.eaadhsy.gr/n4412/n4412fulltextlinks.html</vt:lpwstr>
      </vt:variant>
      <vt:variant>
        <vt:lpwstr>art372_4</vt:lpwstr>
      </vt:variant>
      <vt:variant>
        <vt:i4>720940</vt:i4>
      </vt:variant>
      <vt:variant>
        <vt:i4>516</vt:i4>
      </vt:variant>
      <vt:variant>
        <vt:i4>0</vt:i4>
      </vt:variant>
      <vt:variant>
        <vt:i4>5</vt:i4>
      </vt:variant>
      <vt:variant>
        <vt:lpwstr>http://www.promitheus.gov.gr/webcenter/faces/oracle/webcenter/page/scopedMD/sd0cb90ef_26cf_4703_99d5_1561ceff660f/Page226.jspx?_afrLoop=3486624636403629</vt:lpwstr>
      </vt:variant>
      <vt:variant>
        <vt:lpwstr>@%3F_afrLoop%3D3486624636403629%26_adf.ctrl-state%3Dcoa43tonq_61</vt:lpwstr>
      </vt:variant>
      <vt:variant>
        <vt:i4>1703951</vt:i4>
      </vt:variant>
      <vt:variant>
        <vt:i4>513</vt:i4>
      </vt:variant>
      <vt:variant>
        <vt:i4>0</vt:i4>
      </vt:variant>
      <vt:variant>
        <vt:i4>5</vt:i4>
      </vt:variant>
      <vt:variant>
        <vt:lpwstr>http://www.hsppa.gr/</vt:lpwstr>
      </vt:variant>
      <vt:variant>
        <vt:lpwstr/>
      </vt:variant>
      <vt:variant>
        <vt:i4>7733370</vt:i4>
      </vt:variant>
      <vt:variant>
        <vt:i4>510</vt:i4>
      </vt:variant>
      <vt:variant>
        <vt:i4>0</vt:i4>
      </vt:variant>
      <vt:variant>
        <vt:i4>5</vt:i4>
      </vt:variant>
      <vt:variant>
        <vt:lpwstr>http://www.eaadhsy.gr/</vt:lpwstr>
      </vt:variant>
      <vt:variant>
        <vt:lpwstr/>
      </vt:variant>
      <vt:variant>
        <vt:i4>6094939</vt:i4>
      </vt:variant>
      <vt:variant>
        <vt:i4>507</vt:i4>
      </vt:variant>
      <vt:variant>
        <vt:i4>0</vt:i4>
      </vt:variant>
      <vt:variant>
        <vt:i4>5</vt:i4>
      </vt:variant>
      <vt:variant>
        <vt:lpwstr>http://www.promitheus.gov.gr/</vt:lpwstr>
      </vt:variant>
      <vt:variant>
        <vt:lpwstr/>
      </vt:variant>
      <vt:variant>
        <vt:i4>2228331</vt:i4>
      </vt:variant>
      <vt:variant>
        <vt:i4>504</vt:i4>
      </vt:variant>
      <vt:variant>
        <vt:i4>0</vt:i4>
      </vt:variant>
      <vt:variant>
        <vt:i4>5</vt:i4>
      </vt:variant>
      <vt:variant>
        <vt:lpwstr>http://et.diavgeia.gov.gr/</vt:lpwstr>
      </vt:variant>
      <vt:variant>
        <vt:lpwstr/>
      </vt:variant>
      <vt:variant>
        <vt:i4>6094939</vt:i4>
      </vt:variant>
      <vt:variant>
        <vt:i4>501</vt:i4>
      </vt:variant>
      <vt:variant>
        <vt:i4>0</vt:i4>
      </vt:variant>
      <vt:variant>
        <vt:i4>5</vt:i4>
      </vt:variant>
      <vt:variant>
        <vt:lpwstr>http://www.promitheus.gov.gr/</vt:lpwstr>
      </vt:variant>
      <vt:variant>
        <vt:lpwstr/>
      </vt:variant>
      <vt:variant>
        <vt:i4>6094939</vt:i4>
      </vt:variant>
      <vt:variant>
        <vt:i4>498</vt:i4>
      </vt:variant>
      <vt:variant>
        <vt:i4>0</vt:i4>
      </vt:variant>
      <vt:variant>
        <vt:i4>5</vt:i4>
      </vt:variant>
      <vt:variant>
        <vt:lpwstr>http://www.promitheus.gov.gr/</vt:lpwstr>
      </vt:variant>
      <vt:variant>
        <vt:lpwstr/>
      </vt:variant>
      <vt:variant>
        <vt:i4>6094939</vt:i4>
      </vt:variant>
      <vt:variant>
        <vt:i4>495</vt:i4>
      </vt:variant>
      <vt:variant>
        <vt:i4>0</vt:i4>
      </vt:variant>
      <vt:variant>
        <vt:i4>5</vt:i4>
      </vt:variant>
      <vt:variant>
        <vt:lpwstr>http://www.promitheus.gov.gr/</vt:lpwstr>
      </vt:variant>
      <vt:variant>
        <vt:lpwstr/>
      </vt:variant>
      <vt:variant>
        <vt:i4>6094939</vt:i4>
      </vt:variant>
      <vt:variant>
        <vt:i4>492</vt:i4>
      </vt:variant>
      <vt:variant>
        <vt:i4>0</vt:i4>
      </vt:variant>
      <vt:variant>
        <vt:i4>5</vt:i4>
      </vt:variant>
      <vt:variant>
        <vt:lpwstr>http://www.promitheus.gov.gr/</vt:lpwstr>
      </vt:variant>
      <vt:variant>
        <vt:lpwstr/>
      </vt:variant>
      <vt:variant>
        <vt:i4>6094939</vt:i4>
      </vt:variant>
      <vt:variant>
        <vt:i4>489</vt:i4>
      </vt:variant>
      <vt:variant>
        <vt:i4>0</vt:i4>
      </vt:variant>
      <vt:variant>
        <vt:i4>5</vt:i4>
      </vt:variant>
      <vt:variant>
        <vt:lpwstr>http://www.promitheus.gov.gr/</vt:lpwstr>
      </vt:variant>
      <vt:variant>
        <vt:lpwstr/>
      </vt:variant>
      <vt:variant>
        <vt:i4>6094939</vt:i4>
      </vt:variant>
      <vt:variant>
        <vt:i4>486</vt:i4>
      </vt:variant>
      <vt:variant>
        <vt:i4>0</vt:i4>
      </vt:variant>
      <vt:variant>
        <vt:i4>5</vt:i4>
      </vt:variant>
      <vt:variant>
        <vt:lpwstr>http://www.promitheus.gov.gr/</vt:lpwstr>
      </vt:variant>
      <vt:variant>
        <vt:lpwstr/>
      </vt:variant>
      <vt:variant>
        <vt:i4>6094939</vt:i4>
      </vt:variant>
      <vt:variant>
        <vt:i4>483</vt:i4>
      </vt:variant>
      <vt:variant>
        <vt:i4>0</vt:i4>
      </vt:variant>
      <vt:variant>
        <vt:i4>5</vt:i4>
      </vt:variant>
      <vt:variant>
        <vt:lpwstr>http://www.promitheus.gov.gr/</vt:lpwstr>
      </vt:variant>
      <vt:variant>
        <vt:lpwstr/>
      </vt:variant>
      <vt:variant>
        <vt:i4>6094939</vt:i4>
      </vt:variant>
      <vt:variant>
        <vt:i4>480</vt:i4>
      </vt:variant>
      <vt:variant>
        <vt:i4>0</vt:i4>
      </vt:variant>
      <vt:variant>
        <vt:i4>5</vt:i4>
      </vt:variant>
      <vt:variant>
        <vt:lpwstr>http://www.promitheus.gov.gr/</vt:lpwstr>
      </vt:variant>
      <vt:variant>
        <vt:lpwstr/>
      </vt:variant>
      <vt:variant>
        <vt:i4>6094939</vt:i4>
      </vt:variant>
      <vt:variant>
        <vt:i4>477</vt:i4>
      </vt:variant>
      <vt:variant>
        <vt:i4>0</vt:i4>
      </vt:variant>
      <vt:variant>
        <vt:i4>5</vt:i4>
      </vt:variant>
      <vt:variant>
        <vt:lpwstr>http://www.promitheus.gov.gr/</vt:lpwstr>
      </vt:variant>
      <vt:variant>
        <vt:lpwstr/>
      </vt:variant>
      <vt:variant>
        <vt:i4>1114168</vt:i4>
      </vt:variant>
      <vt:variant>
        <vt:i4>470</vt:i4>
      </vt:variant>
      <vt:variant>
        <vt:i4>0</vt:i4>
      </vt:variant>
      <vt:variant>
        <vt:i4>5</vt:i4>
      </vt:variant>
      <vt:variant>
        <vt:lpwstr/>
      </vt:variant>
      <vt:variant>
        <vt:lpwstr>_Toc13748968</vt:lpwstr>
      </vt:variant>
      <vt:variant>
        <vt:i4>1966136</vt:i4>
      </vt:variant>
      <vt:variant>
        <vt:i4>464</vt:i4>
      </vt:variant>
      <vt:variant>
        <vt:i4>0</vt:i4>
      </vt:variant>
      <vt:variant>
        <vt:i4>5</vt:i4>
      </vt:variant>
      <vt:variant>
        <vt:lpwstr/>
      </vt:variant>
      <vt:variant>
        <vt:lpwstr>_Toc13748967</vt:lpwstr>
      </vt:variant>
      <vt:variant>
        <vt:i4>2031672</vt:i4>
      </vt:variant>
      <vt:variant>
        <vt:i4>458</vt:i4>
      </vt:variant>
      <vt:variant>
        <vt:i4>0</vt:i4>
      </vt:variant>
      <vt:variant>
        <vt:i4>5</vt:i4>
      </vt:variant>
      <vt:variant>
        <vt:lpwstr/>
      </vt:variant>
      <vt:variant>
        <vt:lpwstr>_Toc13748966</vt:lpwstr>
      </vt:variant>
      <vt:variant>
        <vt:i4>1835064</vt:i4>
      </vt:variant>
      <vt:variant>
        <vt:i4>452</vt:i4>
      </vt:variant>
      <vt:variant>
        <vt:i4>0</vt:i4>
      </vt:variant>
      <vt:variant>
        <vt:i4>5</vt:i4>
      </vt:variant>
      <vt:variant>
        <vt:lpwstr/>
      </vt:variant>
      <vt:variant>
        <vt:lpwstr>_Toc13748965</vt:lpwstr>
      </vt:variant>
      <vt:variant>
        <vt:i4>1900600</vt:i4>
      </vt:variant>
      <vt:variant>
        <vt:i4>446</vt:i4>
      </vt:variant>
      <vt:variant>
        <vt:i4>0</vt:i4>
      </vt:variant>
      <vt:variant>
        <vt:i4>5</vt:i4>
      </vt:variant>
      <vt:variant>
        <vt:lpwstr/>
      </vt:variant>
      <vt:variant>
        <vt:lpwstr>_Toc13748964</vt:lpwstr>
      </vt:variant>
      <vt:variant>
        <vt:i4>1703992</vt:i4>
      </vt:variant>
      <vt:variant>
        <vt:i4>440</vt:i4>
      </vt:variant>
      <vt:variant>
        <vt:i4>0</vt:i4>
      </vt:variant>
      <vt:variant>
        <vt:i4>5</vt:i4>
      </vt:variant>
      <vt:variant>
        <vt:lpwstr/>
      </vt:variant>
      <vt:variant>
        <vt:lpwstr>_Toc13748963</vt:lpwstr>
      </vt:variant>
      <vt:variant>
        <vt:i4>1769528</vt:i4>
      </vt:variant>
      <vt:variant>
        <vt:i4>434</vt:i4>
      </vt:variant>
      <vt:variant>
        <vt:i4>0</vt:i4>
      </vt:variant>
      <vt:variant>
        <vt:i4>5</vt:i4>
      </vt:variant>
      <vt:variant>
        <vt:lpwstr/>
      </vt:variant>
      <vt:variant>
        <vt:lpwstr>_Toc13748962</vt:lpwstr>
      </vt:variant>
      <vt:variant>
        <vt:i4>1572920</vt:i4>
      </vt:variant>
      <vt:variant>
        <vt:i4>428</vt:i4>
      </vt:variant>
      <vt:variant>
        <vt:i4>0</vt:i4>
      </vt:variant>
      <vt:variant>
        <vt:i4>5</vt:i4>
      </vt:variant>
      <vt:variant>
        <vt:lpwstr/>
      </vt:variant>
      <vt:variant>
        <vt:lpwstr>_Toc13748961</vt:lpwstr>
      </vt:variant>
      <vt:variant>
        <vt:i4>1638456</vt:i4>
      </vt:variant>
      <vt:variant>
        <vt:i4>422</vt:i4>
      </vt:variant>
      <vt:variant>
        <vt:i4>0</vt:i4>
      </vt:variant>
      <vt:variant>
        <vt:i4>5</vt:i4>
      </vt:variant>
      <vt:variant>
        <vt:lpwstr/>
      </vt:variant>
      <vt:variant>
        <vt:lpwstr>_Toc13748960</vt:lpwstr>
      </vt:variant>
      <vt:variant>
        <vt:i4>1048635</vt:i4>
      </vt:variant>
      <vt:variant>
        <vt:i4>416</vt:i4>
      </vt:variant>
      <vt:variant>
        <vt:i4>0</vt:i4>
      </vt:variant>
      <vt:variant>
        <vt:i4>5</vt:i4>
      </vt:variant>
      <vt:variant>
        <vt:lpwstr/>
      </vt:variant>
      <vt:variant>
        <vt:lpwstr>_Toc13748959</vt:lpwstr>
      </vt:variant>
      <vt:variant>
        <vt:i4>1114171</vt:i4>
      </vt:variant>
      <vt:variant>
        <vt:i4>410</vt:i4>
      </vt:variant>
      <vt:variant>
        <vt:i4>0</vt:i4>
      </vt:variant>
      <vt:variant>
        <vt:i4>5</vt:i4>
      </vt:variant>
      <vt:variant>
        <vt:lpwstr/>
      </vt:variant>
      <vt:variant>
        <vt:lpwstr>_Toc13748958</vt:lpwstr>
      </vt:variant>
      <vt:variant>
        <vt:i4>1966139</vt:i4>
      </vt:variant>
      <vt:variant>
        <vt:i4>404</vt:i4>
      </vt:variant>
      <vt:variant>
        <vt:i4>0</vt:i4>
      </vt:variant>
      <vt:variant>
        <vt:i4>5</vt:i4>
      </vt:variant>
      <vt:variant>
        <vt:lpwstr/>
      </vt:variant>
      <vt:variant>
        <vt:lpwstr>_Toc13748957</vt:lpwstr>
      </vt:variant>
      <vt:variant>
        <vt:i4>2031675</vt:i4>
      </vt:variant>
      <vt:variant>
        <vt:i4>398</vt:i4>
      </vt:variant>
      <vt:variant>
        <vt:i4>0</vt:i4>
      </vt:variant>
      <vt:variant>
        <vt:i4>5</vt:i4>
      </vt:variant>
      <vt:variant>
        <vt:lpwstr/>
      </vt:variant>
      <vt:variant>
        <vt:lpwstr>_Toc13748956</vt:lpwstr>
      </vt:variant>
      <vt:variant>
        <vt:i4>1835067</vt:i4>
      </vt:variant>
      <vt:variant>
        <vt:i4>392</vt:i4>
      </vt:variant>
      <vt:variant>
        <vt:i4>0</vt:i4>
      </vt:variant>
      <vt:variant>
        <vt:i4>5</vt:i4>
      </vt:variant>
      <vt:variant>
        <vt:lpwstr/>
      </vt:variant>
      <vt:variant>
        <vt:lpwstr>_Toc13748955</vt:lpwstr>
      </vt:variant>
      <vt:variant>
        <vt:i4>1900603</vt:i4>
      </vt:variant>
      <vt:variant>
        <vt:i4>386</vt:i4>
      </vt:variant>
      <vt:variant>
        <vt:i4>0</vt:i4>
      </vt:variant>
      <vt:variant>
        <vt:i4>5</vt:i4>
      </vt:variant>
      <vt:variant>
        <vt:lpwstr/>
      </vt:variant>
      <vt:variant>
        <vt:lpwstr>_Toc13748954</vt:lpwstr>
      </vt:variant>
      <vt:variant>
        <vt:i4>1703995</vt:i4>
      </vt:variant>
      <vt:variant>
        <vt:i4>380</vt:i4>
      </vt:variant>
      <vt:variant>
        <vt:i4>0</vt:i4>
      </vt:variant>
      <vt:variant>
        <vt:i4>5</vt:i4>
      </vt:variant>
      <vt:variant>
        <vt:lpwstr/>
      </vt:variant>
      <vt:variant>
        <vt:lpwstr>_Toc13748953</vt:lpwstr>
      </vt:variant>
      <vt:variant>
        <vt:i4>1769531</vt:i4>
      </vt:variant>
      <vt:variant>
        <vt:i4>374</vt:i4>
      </vt:variant>
      <vt:variant>
        <vt:i4>0</vt:i4>
      </vt:variant>
      <vt:variant>
        <vt:i4>5</vt:i4>
      </vt:variant>
      <vt:variant>
        <vt:lpwstr/>
      </vt:variant>
      <vt:variant>
        <vt:lpwstr>_Toc13748952</vt:lpwstr>
      </vt:variant>
      <vt:variant>
        <vt:i4>1572923</vt:i4>
      </vt:variant>
      <vt:variant>
        <vt:i4>368</vt:i4>
      </vt:variant>
      <vt:variant>
        <vt:i4>0</vt:i4>
      </vt:variant>
      <vt:variant>
        <vt:i4>5</vt:i4>
      </vt:variant>
      <vt:variant>
        <vt:lpwstr/>
      </vt:variant>
      <vt:variant>
        <vt:lpwstr>_Toc13748951</vt:lpwstr>
      </vt:variant>
      <vt:variant>
        <vt:i4>1638459</vt:i4>
      </vt:variant>
      <vt:variant>
        <vt:i4>362</vt:i4>
      </vt:variant>
      <vt:variant>
        <vt:i4>0</vt:i4>
      </vt:variant>
      <vt:variant>
        <vt:i4>5</vt:i4>
      </vt:variant>
      <vt:variant>
        <vt:lpwstr/>
      </vt:variant>
      <vt:variant>
        <vt:lpwstr>_Toc13748950</vt:lpwstr>
      </vt:variant>
      <vt:variant>
        <vt:i4>1048634</vt:i4>
      </vt:variant>
      <vt:variant>
        <vt:i4>356</vt:i4>
      </vt:variant>
      <vt:variant>
        <vt:i4>0</vt:i4>
      </vt:variant>
      <vt:variant>
        <vt:i4>5</vt:i4>
      </vt:variant>
      <vt:variant>
        <vt:lpwstr/>
      </vt:variant>
      <vt:variant>
        <vt:lpwstr>_Toc13748949</vt:lpwstr>
      </vt:variant>
      <vt:variant>
        <vt:i4>1114170</vt:i4>
      </vt:variant>
      <vt:variant>
        <vt:i4>350</vt:i4>
      </vt:variant>
      <vt:variant>
        <vt:i4>0</vt:i4>
      </vt:variant>
      <vt:variant>
        <vt:i4>5</vt:i4>
      </vt:variant>
      <vt:variant>
        <vt:lpwstr/>
      </vt:variant>
      <vt:variant>
        <vt:lpwstr>_Toc13748948</vt:lpwstr>
      </vt:variant>
      <vt:variant>
        <vt:i4>1966138</vt:i4>
      </vt:variant>
      <vt:variant>
        <vt:i4>344</vt:i4>
      </vt:variant>
      <vt:variant>
        <vt:i4>0</vt:i4>
      </vt:variant>
      <vt:variant>
        <vt:i4>5</vt:i4>
      </vt:variant>
      <vt:variant>
        <vt:lpwstr/>
      </vt:variant>
      <vt:variant>
        <vt:lpwstr>_Toc13748947</vt:lpwstr>
      </vt:variant>
      <vt:variant>
        <vt:i4>2031674</vt:i4>
      </vt:variant>
      <vt:variant>
        <vt:i4>338</vt:i4>
      </vt:variant>
      <vt:variant>
        <vt:i4>0</vt:i4>
      </vt:variant>
      <vt:variant>
        <vt:i4>5</vt:i4>
      </vt:variant>
      <vt:variant>
        <vt:lpwstr/>
      </vt:variant>
      <vt:variant>
        <vt:lpwstr>_Toc13748946</vt:lpwstr>
      </vt:variant>
      <vt:variant>
        <vt:i4>1835066</vt:i4>
      </vt:variant>
      <vt:variant>
        <vt:i4>332</vt:i4>
      </vt:variant>
      <vt:variant>
        <vt:i4>0</vt:i4>
      </vt:variant>
      <vt:variant>
        <vt:i4>5</vt:i4>
      </vt:variant>
      <vt:variant>
        <vt:lpwstr/>
      </vt:variant>
      <vt:variant>
        <vt:lpwstr>_Toc13748945</vt:lpwstr>
      </vt:variant>
      <vt:variant>
        <vt:i4>1900602</vt:i4>
      </vt:variant>
      <vt:variant>
        <vt:i4>326</vt:i4>
      </vt:variant>
      <vt:variant>
        <vt:i4>0</vt:i4>
      </vt:variant>
      <vt:variant>
        <vt:i4>5</vt:i4>
      </vt:variant>
      <vt:variant>
        <vt:lpwstr/>
      </vt:variant>
      <vt:variant>
        <vt:lpwstr>_Toc13748944</vt:lpwstr>
      </vt:variant>
      <vt:variant>
        <vt:i4>1703994</vt:i4>
      </vt:variant>
      <vt:variant>
        <vt:i4>320</vt:i4>
      </vt:variant>
      <vt:variant>
        <vt:i4>0</vt:i4>
      </vt:variant>
      <vt:variant>
        <vt:i4>5</vt:i4>
      </vt:variant>
      <vt:variant>
        <vt:lpwstr/>
      </vt:variant>
      <vt:variant>
        <vt:lpwstr>_Toc13748943</vt:lpwstr>
      </vt:variant>
      <vt:variant>
        <vt:i4>1769530</vt:i4>
      </vt:variant>
      <vt:variant>
        <vt:i4>314</vt:i4>
      </vt:variant>
      <vt:variant>
        <vt:i4>0</vt:i4>
      </vt:variant>
      <vt:variant>
        <vt:i4>5</vt:i4>
      </vt:variant>
      <vt:variant>
        <vt:lpwstr/>
      </vt:variant>
      <vt:variant>
        <vt:lpwstr>_Toc13748942</vt:lpwstr>
      </vt:variant>
      <vt:variant>
        <vt:i4>1572922</vt:i4>
      </vt:variant>
      <vt:variant>
        <vt:i4>308</vt:i4>
      </vt:variant>
      <vt:variant>
        <vt:i4>0</vt:i4>
      </vt:variant>
      <vt:variant>
        <vt:i4>5</vt:i4>
      </vt:variant>
      <vt:variant>
        <vt:lpwstr/>
      </vt:variant>
      <vt:variant>
        <vt:lpwstr>_Toc13748941</vt:lpwstr>
      </vt:variant>
      <vt:variant>
        <vt:i4>1638458</vt:i4>
      </vt:variant>
      <vt:variant>
        <vt:i4>302</vt:i4>
      </vt:variant>
      <vt:variant>
        <vt:i4>0</vt:i4>
      </vt:variant>
      <vt:variant>
        <vt:i4>5</vt:i4>
      </vt:variant>
      <vt:variant>
        <vt:lpwstr/>
      </vt:variant>
      <vt:variant>
        <vt:lpwstr>_Toc13748940</vt:lpwstr>
      </vt:variant>
      <vt:variant>
        <vt:i4>1048637</vt:i4>
      </vt:variant>
      <vt:variant>
        <vt:i4>296</vt:i4>
      </vt:variant>
      <vt:variant>
        <vt:i4>0</vt:i4>
      </vt:variant>
      <vt:variant>
        <vt:i4>5</vt:i4>
      </vt:variant>
      <vt:variant>
        <vt:lpwstr/>
      </vt:variant>
      <vt:variant>
        <vt:lpwstr>_Toc13748939</vt:lpwstr>
      </vt:variant>
      <vt:variant>
        <vt:i4>1114173</vt:i4>
      </vt:variant>
      <vt:variant>
        <vt:i4>290</vt:i4>
      </vt:variant>
      <vt:variant>
        <vt:i4>0</vt:i4>
      </vt:variant>
      <vt:variant>
        <vt:i4>5</vt:i4>
      </vt:variant>
      <vt:variant>
        <vt:lpwstr/>
      </vt:variant>
      <vt:variant>
        <vt:lpwstr>_Toc13748938</vt:lpwstr>
      </vt:variant>
      <vt:variant>
        <vt:i4>1966141</vt:i4>
      </vt:variant>
      <vt:variant>
        <vt:i4>284</vt:i4>
      </vt:variant>
      <vt:variant>
        <vt:i4>0</vt:i4>
      </vt:variant>
      <vt:variant>
        <vt:i4>5</vt:i4>
      </vt:variant>
      <vt:variant>
        <vt:lpwstr/>
      </vt:variant>
      <vt:variant>
        <vt:lpwstr>_Toc13748937</vt:lpwstr>
      </vt:variant>
      <vt:variant>
        <vt:i4>2031677</vt:i4>
      </vt:variant>
      <vt:variant>
        <vt:i4>278</vt:i4>
      </vt:variant>
      <vt:variant>
        <vt:i4>0</vt:i4>
      </vt:variant>
      <vt:variant>
        <vt:i4>5</vt:i4>
      </vt:variant>
      <vt:variant>
        <vt:lpwstr/>
      </vt:variant>
      <vt:variant>
        <vt:lpwstr>_Toc13748936</vt:lpwstr>
      </vt:variant>
      <vt:variant>
        <vt:i4>1835069</vt:i4>
      </vt:variant>
      <vt:variant>
        <vt:i4>272</vt:i4>
      </vt:variant>
      <vt:variant>
        <vt:i4>0</vt:i4>
      </vt:variant>
      <vt:variant>
        <vt:i4>5</vt:i4>
      </vt:variant>
      <vt:variant>
        <vt:lpwstr/>
      </vt:variant>
      <vt:variant>
        <vt:lpwstr>_Toc13748935</vt:lpwstr>
      </vt:variant>
      <vt:variant>
        <vt:i4>1900605</vt:i4>
      </vt:variant>
      <vt:variant>
        <vt:i4>266</vt:i4>
      </vt:variant>
      <vt:variant>
        <vt:i4>0</vt:i4>
      </vt:variant>
      <vt:variant>
        <vt:i4>5</vt:i4>
      </vt:variant>
      <vt:variant>
        <vt:lpwstr/>
      </vt:variant>
      <vt:variant>
        <vt:lpwstr>_Toc13748934</vt:lpwstr>
      </vt:variant>
      <vt:variant>
        <vt:i4>1703997</vt:i4>
      </vt:variant>
      <vt:variant>
        <vt:i4>260</vt:i4>
      </vt:variant>
      <vt:variant>
        <vt:i4>0</vt:i4>
      </vt:variant>
      <vt:variant>
        <vt:i4>5</vt:i4>
      </vt:variant>
      <vt:variant>
        <vt:lpwstr/>
      </vt:variant>
      <vt:variant>
        <vt:lpwstr>_Toc13748933</vt:lpwstr>
      </vt:variant>
      <vt:variant>
        <vt:i4>1769533</vt:i4>
      </vt:variant>
      <vt:variant>
        <vt:i4>254</vt:i4>
      </vt:variant>
      <vt:variant>
        <vt:i4>0</vt:i4>
      </vt:variant>
      <vt:variant>
        <vt:i4>5</vt:i4>
      </vt:variant>
      <vt:variant>
        <vt:lpwstr/>
      </vt:variant>
      <vt:variant>
        <vt:lpwstr>_Toc13748932</vt:lpwstr>
      </vt:variant>
      <vt:variant>
        <vt:i4>1572925</vt:i4>
      </vt:variant>
      <vt:variant>
        <vt:i4>248</vt:i4>
      </vt:variant>
      <vt:variant>
        <vt:i4>0</vt:i4>
      </vt:variant>
      <vt:variant>
        <vt:i4>5</vt:i4>
      </vt:variant>
      <vt:variant>
        <vt:lpwstr/>
      </vt:variant>
      <vt:variant>
        <vt:lpwstr>_Toc13748931</vt:lpwstr>
      </vt:variant>
      <vt:variant>
        <vt:i4>1638461</vt:i4>
      </vt:variant>
      <vt:variant>
        <vt:i4>242</vt:i4>
      </vt:variant>
      <vt:variant>
        <vt:i4>0</vt:i4>
      </vt:variant>
      <vt:variant>
        <vt:i4>5</vt:i4>
      </vt:variant>
      <vt:variant>
        <vt:lpwstr/>
      </vt:variant>
      <vt:variant>
        <vt:lpwstr>_Toc13748930</vt:lpwstr>
      </vt:variant>
      <vt:variant>
        <vt:i4>1048636</vt:i4>
      </vt:variant>
      <vt:variant>
        <vt:i4>236</vt:i4>
      </vt:variant>
      <vt:variant>
        <vt:i4>0</vt:i4>
      </vt:variant>
      <vt:variant>
        <vt:i4>5</vt:i4>
      </vt:variant>
      <vt:variant>
        <vt:lpwstr/>
      </vt:variant>
      <vt:variant>
        <vt:lpwstr>_Toc13748929</vt:lpwstr>
      </vt:variant>
      <vt:variant>
        <vt:i4>1114172</vt:i4>
      </vt:variant>
      <vt:variant>
        <vt:i4>230</vt:i4>
      </vt:variant>
      <vt:variant>
        <vt:i4>0</vt:i4>
      </vt:variant>
      <vt:variant>
        <vt:i4>5</vt:i4>
      </vt:variant>
      <vt:variant>
        <vt:lpwstr/>
      </vt:variant>
      <vt:variant>
        <vt:lpwstr>_Toc13748928</vt:lpwstr>
      </vt:variant>
      <vt:variant>
        <vt:i4>1966140</vt:i4>
      </vt:variant>
      <vt:variant>
        <vt:i4>224</vt:i4>
      </vt:variant>
      <vt:variant>
        <vt:i4>0</vt:i4>
      </vt:variant>
      <vt:variant>
        <vt:i4>5</vt:i4>
      </vt:variant>
      <vt:variant>
        <vt:lpwstr/>
      </vt:variant>
      <vt:variant>
        <vt:lpwstr>_Toc13748927</vt:lpwstr>
      </vt:variant>
      <vt:variant>
        <vt:i4>2031676</vt:i4>
      </vt:variant>
      <vt:variant>
        <vt:i4>218</vt:i4>
      </vt:variant>
      <vt:variant>
        <vt:i4>0</vt:i4>
      </vt:variant>
      <vt:variant>
        <vt:i4>5</vt:i4>
      </vt:variant>
      <vt:variant>
        <vt:lpwstr/>
      </vt:variant>
      <vt:variant>
        <vt:lpwstr>_Toc13748926</vt:lpwstr>
      </vt:variant>
      <vt:variant>
        <vt:i4>1835068</vt:i4>
      </vt:variant>
      <vt:variant>
        <vt:i4>212</vt:i4>
      </vt:variant>
      <vt:variant>
        <vt:i4>0</vt:i4>
      </vt:variant>
      <vt:variant>
        <vt:i4>5</vt:i4>
      </vt:variant>
      <vt:variant>
        <vt:lpwstr/>
      </vt:variant>
      <vt:variant>
        <vt:lpwstr>_Toc13748925</vt:lpwstr>
      </vt:variant>
      <vt:variant>
        <vt:i4>1900604</vt:i4>
      </vt:variant>
      <vt:variant>
        <vt:i4>206</vt:i4>
      </vt:variant>
      <vt:variant>
        <vt:i4>0</vt:i4>
      </vt:variant>
      <vt:variant>
        <vt:i4>5</vt:i4>
      </vt:variant>
      <vt:variant>
        <vt:lpwstr/>
      </vt:variant>
      <vt:variant>
        <vt:lpwstr>_Toc13748924</vt:lpwstr>
      </vt:variant>
      <vt:variant>
        <vt:i4>1703996</vt:i4>
      </vt:variant>
      <vt:variant>
        <vt:i4>200</vt:i4>
      </vt:variant>
      <vt:variant>
        <vt:i4>0</vt:i4>
      </vt:variant>
      <vt:variant>
        <vt:i4>5</vt:i4>
      </vt:variant>
      <vt:variant>
        <vt:lpwstr/>
      </vt:variant>
      <vt:variant>
        <vt:lpwstr>_Toc13748923</vt:lpwstr>
      </vt:variant>
      <vt:variant>
        <vt:i4>1769532</vt:i4>
      </vt:variant>
      <vt:variant>
        <vt:i4>194</vt:i4>
      </vt:variant>
      <vt:variant>
        <vt:i4>0</vt:i4>
      </vt:variant>
      <vt:variant>
        <vt:i4>5</vt:i4>
      </vt:variant>
      <vt:variant>
        <vt:lpwstr/>
      </vt:variant>
      <vt:variant>
        <vt:lpwstr>_Toc13748922</vt:lpwstr>
      </vt:variant>
      <vt:variant>
        <vt:i4>1572924</vt:i4>
      </vt:variant>
      <vt:variant>
        <vt:i4>188</vt:i4>
      </vt:variant>
      <vt:variant>
        <vt:i4>0</vt:i4>
      </vt:variant>
      <vt:variant>
        <vt:i4>5</vt:i4>
      </vt:variant>
      <vt:variant>
        <vt:lpwstr/>
      </vt:variant>
      <vt:variant>
        <vt:lpwstr>_Toc13748921</vt:lpwstr>
      </vt:variant>
      <vt:variant>
        <vt:i4>1638460</vt:i4>
      </vt:variant>
      <vt:variant>
        <vt:i4>182</vt:i4>
      </vt:variant>
      <vt:variant>
        <vt:i4>0</vt:i4>
      </vt:variant>
      <vt:variant>
        <vt:i4>5</vt:i4>
      </vt:variant>
      <vt:variant>
        <vt:lpwstr/>
      </vt:variant>
      <vt:variant>
        <vt:lpwstr>_Toc13748920</vt:lpwstr>
      </vt:variant>
      <vt:variant>
        <vt:i4>1048639</vt:i4>
      </vt:variant>
      <vt:variant>
        <vt:i4>176</vt:i4>
      </vt:variant>
      <vt:variant>
        <vt:i4>0</vt:i4>
      </vt:variant>
      <vt:variant>
        <vt:i4>5</vt:i4>
      </vt:variant>
      <vt:variant>
        <vt:lpwstr/>
      </vt:variant>
      <vt:variant>
        <vt:lpwstr>_Toc13748919</vt:lpwstr>
      </vt:variant>
      <vt:variant>
        <vt:i4>1114175</vt:i4>
      </vt:variant>
      <vt:variant>
        <vt:i4>170</vt:i4>
      </vt:variant>
      <vt:variant>
        <vt:i4>0</vt:i4>
      </vt:variant>
      <vt:variant>
        <vt:i4>5</vt:i4>
      </vt:variant>
      <vt:variant>
        <vt:lpwstr/>
      </vt:variant>
      <vt:variant>
        <vt:lpwstr>_Toc13748918</vt:lpwstr>
      </vt:variant>
      <vt:variant>
        <vt:i4>1966143</vt:i4>
      </vt:variant>
      <vt:variant>
        <vt:i4>164</vt:i4>
      </vt:variant>
      <vt:variant>
        <vt:i4>0</vt:i4>
      </vt:variant>
      <vt:variant>
        <vt:i4>5</vt:i4>
      </vt:variant>
      <vt:variant>
        <vt:lpwstr/>
      </vt:variant>
      <vt:variant>
        <vt:lpwstr>_Toc13748917</vt:lpwstr>
      </vt:variant>
      <vt:variant>
        <vt:i4>2031679</vt:i4>
      </vt:variant>
      <vt:variant>
        <vt:i4>158</vt:i4>
      </vt:variant>
      <vt:variant>
        <vt:i4>0</vt:i4>
      </vt:variant>
      <vt:variant>
        <vt:i4>5</vt:i4>
      </vt:variant>
      <vt:variant>
        <vt:lpwstr/>
      </vt:variant>
      <vt:variant>
        <vt:lpwstr>_Toc13748916</vt:lpwstr>
      </vt:variant>
      <vt:variant>
        <vt:i4>1835071</vt:i4>
      </vt:variant>
      <vt:variant>
        <vt:i4>152</vt:i4>
      </vt:variant>
      <vt:variant>
        <vt:i4>0</vt:i4>
      </vt:variant>
      <vt:variant>
        <vt:i4>5</vt:i4>
      </vt:variant>
      <vt:variant>
        <vt:lpwstr/>
      </vt:variant>
      <vt:variant>
        <vt:lpwstr>_Toc13748915</vt:lpwstr>
      </vt:variant>
      <vt:variant>
        <vt:i4>1900607</vt:i4>
      </vt:variant>
      <vt:variant>
        <vt:i4>146</vt:i4>
      </vt:variant>
      <vt:variant>
        <vt:i4>0</vt:i4>
      </vt:variant>
      <vt:variant>
        <vt:i4>5</vt:i4>
      </vt:variant>
      <vt:variant>
        <vt:lpwstr/>
      </vt:variant>
      <vt:variant>
        <vt:lpwstr>_Toc13748914</vt:lpwstr>
      </vt:variant>
      <vt:variant>
        <vt:i4>1703999</vt:i4>
      </vt:variant>
      <vt:variant>
        <vt:i4>140</vt:i4>
      </vt:variant>
      <vt:variant>
        <vt:i4>0</vt:i4>
      </vt:variant>
      <vt:variant>
        <vt:i4>5</vt:i4>
      </vt:variant>
      <vt:variant>
        <vt:lpwstr/>
      </vt:variant>
      <vt:variant>
        <vt:lpwstr>_Toc13748913</vt:lpwstr>
      </vt:variant>
      <vt:variant>
        <vt:i4>1769535</vt:i4>
      </vt:variant>
      <vt:variant>
        <vt:i4>134</vt:i4>
      </vt:variant>
      <vt:variant>
        <vt:i4>0</vt:i4>
      </vt:variant>
      <vt:variant>
        <vt:i4>5</vt:i4>
      </vt:variant>
      <vt:variant>
        <vt:lpwstr/>
      </vt:variant>
      <vt:variant>
        <vt:lpwstr>_Toc13748912</vt:lpwstr>
      </vt:variant>
      <vt:variant>
        <vt:i4>1572927</vt:i4>
      </vt:variant>
      <vt:variant>
        <vt:i4>128</vt:i4>
      </vt:variant>
      <vt:variant>
        <vt:i4>0</vt:i4>
      </vt:variant>
      <vt:variant>
        <vt:i4>5</vt:i4>
      </vt:variant>
      <vt:variant>
        <vt:lpwstr/>
      </vt:variant>
      <vt:variant>
        <vt:lpwstr>_Toc13748911</vt:lpwstr>
      </vt:variant>
      <vt:variant>
        <vt:i4>1638463</vt:i4>
      </vt:variant>
      <vt:variant>
        <vt:i4>122</vt:i4>
      </vt:variant>
      <vt:variant>
        <vt:i4>0</vt:i4>
      </vt:variant>
      <vt:variant>
        <vt:i4>5</vt:i4>
      </vt:variant>
      <vt:variant>
        <vt:lpwstr/>
      </vt:variant>
      <vt:variant>
        <vt:lpwstr>_Toc13748910</vt:lpwstr>
      </vt:variant>
      <vt:variant>
        <vt:i4>1048638</vt:i4>
      </vt:variant>
      <vt:variant>
        <vt:i4>116</vt:i4>
      </vt:variant>
      <vt:variant>
        <vt:i4>0</vt:i4>
      </vt:variant>
      <vt:variant>
        <vt:i4>5</vt:i4>
      </vt:variant>
      <vt:variant>
        <vt:lpwstr/>
      </vt:variant>
      <vt:variant>
        <vt:lpwstr>_Toc13748909</vt:lpwstr>
      </vt:variant>
      <vt:variant>
        <vt:i4>1114174</vt:i4>
      </vt:variant>
      <vt:variant>
        <vt:i4>110</vt:i4>
      </vt:variant>
      <vt:variant>
        <vt:i4>0</vt:i4>
      </vt:variant>
      <vt:variant>
        <vt:i4>5</vt:i4>
      </vt:variant>
      <vt:variant>
        <vt:lpwstr/>
      </vt:variant>
      <vt:variant>
        <vt:lpwstr>_Toc13748908</vt:lpwstr>
      </vt:variant>
      <vt:variant>
        <vt:i4>1966142</vt:i4>
      </vt:variant>
      <vt:variant>
        <vt:i4>104</vt:i4>
      </vt:variant>
      <vt:variant>
        <vt:i4>0</vt:i4>
      </vt:variant>
      <vt:variant>
        <vt:i4>5</vt:i4>
      </vt:variant>
      <vt:variant>
        <vt:lpwstr/>
      </vt:variant>
      <vt:variant>
        <vt:lpwstr>_Toc13748907</vt:lpwstr>
      </vt:variant>
      <vt:variant>
        <vt:i4>2031678</vt:i4>
      </vt:variant>
      <vt:variant>
        <vt:i4>98</vt:i4>
      </vt:variant>
      <vt:variant>
        <vt:i4>0</vt:i4>
      </vt:variant>
      <vt:variant>
        <vt:i4>5</vt:i4>
      </vt:variant>
      <vt:variant>
        <vt:lpwstr/>
      </vt:variant>
      <vt:variant>
        <vt:lpwstr>_Toc13748906</vt:lpwstr>
      </vt:variant>
      <vt:variant>
        <vt:i4>1835070</vt:i4>
      </vt:variant>
      <vt:variant>
        <vt:i4>92</vt:i4>
      </vt:variant>
      <vt:variant>
        <vt:i4>0</vt:i4>
      </vt:variant>
      <vt:variant>
        <vt:i4>5</vt:i4>
      </vt:variant>
      <vt:variant>
        <vt:lpwstr/>
      </vt:variant>
      <vt:variant>
        <vt:lpwstr>_Toc13748905</vt:lpwstr>
      </vt:variant>
      <vt:variant>
        <vt:i4>1900606</vt:i4>
      </vt:variant>
      <vt:variant>
        <vt:i4>86</vt:i4>
      </vt:variant>
      <vt:variant>
        <vt:i4>0</vt:i4>
      </vt:variant>
      <vt:variant>
        <vt:i4>5</vt:i4>
      </vt:variant>
      <vt:variant>
        <vt:lpwstr/>
      </vt:variant>
      <vt:variant>
        <vt:lpwstr>_Toc13748904</vt:lpwstr>
      </vt:variant>
      <vt:variant>
        <vt:i4>1703998</vt:i4>
      </vt:variant>
      <vt:variant>
        <vt:i4>80</vt:i4>
      </vt:variant>
      <vt:variant>
        <vt:i4>0</vt:i4>
      </vt:variant>
      <vt:variant>
        <vt:i4>5</vt:i4>
      </vt:variant>
      <vt:variant>
        <vt:lpwstr/>
      </vt:variant>
      <vt:variant>
        <vt:lpwstr>_Toc13748903</vt:lpwstr>
      </vt:variant>
      <vt:variant>
        <vt:i4>1769534</vt:i4>
      </vt:variant>
      <vt:variant>
        <vt:i4>74</vt:i4>
      </vt:variant>
      <vt:variant>
        <vt:i4>0</vt:i4>
      </vt:variant>
      <vt:variant>
        <vt:i4>5</vt:i4>
      </vt:variant>
      <vt:variant>
        <vt:lpwstr/>
      </vt:variant>
      <vt:variant>
        <vt:lpwstr>_Toc13748902</vt:lpwstr>
      </vt:variant>
      <vt:variant>
        <vt:i4>1572926</vt:i4>
      </vt:variant>
      <vt:variant>
        <vt:i4>68</vt:i4>
      </vt:variant>
      <vt:variant>
        <vt:i4>0</vt:i4>
      </vt:variant>
      <vt:variant>
        <vt:i4>5</vt:i4>
      </vt:variant>
      <vt:variant>
        <vt:lpwstr/>
      </vt:variant>
      <vt:variant>
        <vt:lpwstr>_Toc13748901</vt:lpwstr>
      </vt:variant>
      <vt:variant>
        <vt:i4>1638462</vt:i4>
      </vt:variant>
      <vt:variant>
        <vt:i4>62</vt:i4>
      </vt:variant>
      <vt:variant>
        <vt:i4>0</vt:i4>
      </vt:variant>
      <vt:variant>
        <vt:i4>5</vt:i4>
      </vt:variant>
      <vt:variant>
        <vt:lpwstr/>
      </vt:variant>
      <vt:variant>
        <vt:lpwstr>_Toc13748900</vt:lpwstr>
      </vt:variant>
      <vt:variant>
        <vt:i4>1114167</vt:i4>
      </vt:variant>
      <vt:variant>
        <vt:i4>56</vt:i4>
      </vt:variant>
      <vt:variant>
        <vt:i4>0</vt:i4>
      </vt:variant>
      <vt:variant>
        <vt:i4>5</vt:i4>
      </vt:variant>
      <vt:variant>
        <vt:lpwstr/>
      </vt:variant>
      <vt:variant>
        <vt:lpwstr>_Toc13748899</vt:lpwstr>
      </vt:variant>
      <vt:variant>
        <vt:i4>1048631</vt:i4>
      </vt:variant>
      <vt:variant>
        <vt:i4>50</vt:i4>
      </vt:variant>
      <vt:variant>
        <vt:i4>0</vt:i4>
      </vt:variant>
      <vt:variant>
        <vt:i4>5</vt:i4>
      </vt:variant>
      <vt:variant>
        <vt:lpwstr/>
      </vt:variant>
      <vt:variant>
        <vt:lpwstr>_Toc13748898</vt:lpwstr>
      </vt:variant>
      <vt:variant>
        <vt:i4>2031671</vt:i4>
      </vt:variant>
      <vt:variant>
        <vt:i4>44</vt:i4>
      </vt:variant>
      <vt:variant>
        <vt:i4>0</vt:i4>
      </vt:variant>
      <vt:variant>
        <vt:i4>5</vt:i4>
      </vt:variant>
      <vt:variant>
        <vt:lpwstr/>
      </vt:variant>
      <vt:variant>
        <vt:lpwstr>_Toc13748897</vt:lpwstr>
      </vt:variant>
      <vt:variant>
        <vt:i4>1966135</vt:i4>
      </vt:variant>
      <vt:variant>
        <vt:i4>38</vt:i4>
      </vt:variant>
      <vt:variant>
        <vt:i4>0</vt:i4>
      </vt:variant>
      <vt:variant>
        <vt:i4>5</vt:i4>
      </vt:variant>
      <vt:variant>
        <vt:lpwstr/>
      </vt:variant>
      <vt:variant>
        <vt:lpwstr>_Toc13748896</vt:lpwstr>
      </vt:variant>
      <vt:variant>
        <vt:i4>1900599</vt:i4>
      </vt:variant>
      <vt:variant>
        <vt:i4>32</vt:i4>
      </vt:variant>
      <vt:variant>
        <vt:i4>0</vt:i4>
      </vt:variant>
      <vt:variant>
        <vt:i4>5</vt:i4>
      </vt:variant>
      <vt:variant>
        <vt:lpwstr/>
      </vt:variant>
      <vt:variant>
        <vt:lpwstr>_Toc13748895</vt:lpwstr>
      </vt:variant>
      <vt:variant>
        <vt:i4>1835063</vt:i4>
      </vt:variant>
      <vt:variant>
        <vt:i4>26</vt:i4>
      </vt:variant>
      <vt:variant>
        <vt:i4>0</vt:i4>
      </vt:variant>
      <vt:variant>
        <vt:i4>5</vt:i4>
      </vt:variant>
      <vt:variant>
        <vt:lpwstr/>
      </vt:variant>
      <vt:variant>
        <vt:lpwstr>_Toc13748894</vt:lpwstr>
      </vt:variant>
      <vt:variant>
        <vt:i4>1769527</vt:i4>
      </vt:variant>
      <vt:variant>
        <vt:i4>20</vt:i4>
      </vt:variant>
      <vt:variant>
        <vt:i4>0</vt:i4>
      </vt:variant>
      <vt:variant>
        <vt:i4>5</vt:i4>
      </vt:variant>
      <vt:variant>
        <vt:lpwstr/>
      </vt:variant>
      <vt:variant>
        <vt:lpwstr>_Toc13748893</vt:lpwstr>
      </vt:variant>
      <vt:variant>
        <vt:i4>1703991</vt:i4>
      </vt:variant>
      <vt:variant>
        <vt:i4>14</vt:i4>
      </vt:variant>
      <vt:variant>
        <vt:i4>0</vt:i4>
      </vt:variant>
      <vt:variant>
        <vt:i4>5</vt:i4>
      </vt:variant>
      <vt:variant>
        <vt:lpwstr/>
      </vt:variant>
      <vt:variant>
        <vt:lpwstr>_Toc13748892</vt:lpwstr>
      </vt:variant>
      <vt:variant>
        <vt:i4>1638455</vt:i4>
      </vt:variant>
      <vt:variant>
        <vt:i4>8</vt:i4>
      </vt:variant>
      <vt:variant>
        <vt:i4>0</vt:i4>
      </vt:variant>
      <vt:variant>
        <vt:i4>5</vt:i4>
      </vt:variant>
      <vt:variant>
        <vt:lpwstr/>
      </vt:variant>
      <vt:variant>
        <vt:lpwstr>_Toc13748891</vt:lpwstr>
      </vt:variant>
      <vt:variant>
        <vt:i4>1572919</vt:i4>
      </vt:variant>
      <vt:variant>
        <vt:i4>2</vt:i4>
      </vt:variant>
      <vt:variant>
        <vt:i4>0</vt:i4>
      </vt:variant>
      <vt:variant>
        <vt:i4>5</vt:i4>
      </vt:variant>
      <vt:variant>
        <vt:lpwstr/>
      </vt:variant>
      <vt:variant>
        <vt:lpwstr>_Toc13748890</vt:lpwstr>
      </vt:variant>
      <vt:variant>
        <vt:i4>7733370</vt:i4>
      </vt:variant>
      <vt:variant>
        <vt:i4>36</vt:i4>
      </vt:variant>
      <vt:variant>
        <vt:i4>0</vt:i4>
      </vt:variant>
      <vt:variant>
        <vt:i4>5</vt:i4>
      </vt:variant>
      <vt:variant>
        <vt:lpwstr>http://www.eaadhsy.gr/</vt:lpwstr>
      </vt:variant>
      <vt:variant>
        <vt:lpwstr/>
      </vt:variant>
      <vt:variant>
        <vt:i4>7733370</vt:i4>
      </vt:variant>
      <vt:variant>
        <vt:i4>33</vt:i4>
      </vt:variant>
      <vt:variant>
        <vt:i4>0</vt:i4>
      </vt:variant>
      <vt:variant>
        <vt:i4>5</vt:i4>
      </vt:variant>
      <vt:variant>
        <vt:lpwstr>http://www.eaadhsy.gr/</vt:lpwstr>
      </vt:variant>
      <vt:variant>
        <vt:lpwstr/>
      </vt:variant>
      <vt:variant>
        <vt:i4>7733370</vt:i4>
      </vt:variant>
      <vt:variant>
        <vt:i4>30</vt:i4>
      </vt:variant>
      <vt:variant>
        <vt:i4>0</vt:i4>
      </vt:variant>
      <vt:variant>
        <vt:i4>5</vt:i4>
      </vt:variant>
      <vt:variant>
        <vt:lpwstr>http://www.eaadhsy.gr/</vt:lpwstr>
      </vt:variant>
      <vt:variant>
        <vt:lpwstr/>
      </vt:variant>
      <vt:variant>
        <vt:i4>7733370</vt:i4>
      </vt:variant>
      <vt:variant>
        <vt:i4>27</vt:i4>
      </vt:variant>
      <vt:variant>
        <vt:i4>0</vt:i4>
      </vt:variant>
      <vt:variant>
        <vt:i4>5</vt:i4>
      </vt:variant>
      <vt:variant>
        <vt:lpwstr>http://www.eaadhsy.gr/</vt:lpwstr>
      </vt:variant>
      <vt:variant>
        <vt:lpwstr/>
      </vt:variant>
      <vt:variant>
        <vt:i4>7733370</vt:i4>
      </vt:variant>
      <vt:variant>
        <vt:i4>24</vt:i4>
      </vt:variant>
      <vt:variant>
        <vt:i4>0</vt:i4>
      </vt:variant>
      <vt:variant>
        <vt:i4>5</vt:i4>
      </vt:variant>
      <vt:variant>
        <vt:lpwstr>http://www.eaadhsy.gr/</vt:lpwstr>
      </vt:variant>
      <vt:variant>
        <vt:lpwstr/>
      </vt:variant>
      <vt:variant>
        <vt:i4>6094939</vt:i4>
      </vt:variant>
      <vt:variant>
        <vt:i4>21</vt:i4>
      </vt:variant>
      <vt:variant>
        <vt:i4>0</vt:i4>
      </vt:variant>
      <vt:variant>
        <vt:i4>5</vt:i4>
      </vt:variant>
      <vt:variant>
        <vt:lpwstr>http://www.promitheus.gov.gr/</vt:lpwstr>
      </vt:variant>
      <vt:variant>
        <vt:lpwstr/>
      </vt:variant>
      <vt:variant>
        <vt:i4>65616</vt:i4>
      </vt:variant>
      <vt:variant>
        <vt:i4>18</vt:i4>
      </vt:variant>
      <vt:variant>
        <vt:i4>0</vt:i4>
      </vt:variant>
      <vt:variant>
        <vt:i4>5</vt:i4>
      </vt:variant>
      <vt:variant>
        <vt:lpwstr>https://espdint.eprocurement.gov.gr/</vt:lpwstr>
      </vt:variant>
      <vt:variant>
        <vt:lpwstr/>
      </vt:variant>
      <vt:variant>
        <vt:i4>65616</vt:i4>
      </vt:variant>
      <vt:variant>
        <vt:i4>15</vt:i4>
      </vt:variant>
      <vt:variant>
        <vt:i4>0</vt:i4>
      </vt:variant>
      <vt:variant>
        <vt:i4>5</vt:i4>
      </vt:variant>
      <vt:variant>
        <vt:lpwstr>https://espdint.eprocurement.gov.gr/</vt:lpwstr>
      </vt:variant>
      <vt:variant>
        <vt:lpwstr/>
      </vt:variant>
      <vt:variant>
        <vt:i4>7012472</vt:i4>
      </vt:variant>
      <vt:variant>
        <vt:i4>12</vt:i4>
      </vt:variant>
      <vt:variant>
        <vt:i4>0</vt:i4>
      </vt:variant>
      <vt:variant>
        <vt:i4>5</vt:i4>
      </vt:variant>
      <vt:variant>
        <vt:lpwstr>https://eur-lex.europa.eu/legal-content/EL/TXT/HTML/?uri=CELEX:32016R0007R(01)&amp;from=EL</vt:lpwstr>
      </vt:variant>
      <vt:variant>
        <vt:lpwstr/>
      </vt:variant>
      <vt:variant>
        <vt:i4>6094939</vt:i4>
      </vt:variant>
      <vt:variant>
        <vt:i4>9</vt:i4>
      </vt:variant>
      <vt:variant>
        <vt:i4>0</vt:i4>
      </vt:variant>
      <vt:variant>
        <vt:i4>5</vt:i4>
      </vt:variant>
      <vt:variant>
        <vt:lpwstr>http://www.promitheus.gov.gr/</vt:lpwstr>
      </vt:variant>
      <vt:variant>
        <vt:lpwstr/>
      </vt:variant>
      <vt:variant>
        <vt:i4>65616</vt:i4>
      </vt:variant>
      <vt:variant>
        <vt:i4>6</vt:i4>
      </vt:variant>
      <vt:variant>
        <vt:i4>0</vt:i4>
      </vt:variant>
      <vt:variant>
        <vt:i4>5</vt:i4>
      </vt:variant>
      <vt:variant>
        <vt:lpwstr>https://espdint.eprocurement.gov.gr/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5505086</vt:i4>
      </vt:variant>
      <vt:variant>
        <vt:i4>0</vt:i4>
      </vt:variant>
      <vt:variant>
        <vt:i4>0</vt:i4>
      </vt:variant>
      <vt:variant>
        <vt:i4>5</vt:i4>
      </vt:variant>
      <vt:variant>
        <vt:lpwstr>http://simap.ted.europa.eu/documents/10184/99166/EL_F02.pdf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Νίκος Καναβάκης</cp:lastModifiedBy>
  <cp:revision>2</cp:revision>
  <cp:lastPrinted>2021-01-08T10:27:00Z</cp:lastPrinted>
  <dcterms:created xsi:type="dcterms:W3CDTF">2021-01-11T07:10:00Z</dcterms:created>
  <dcterms:modified xsi:type="dcterms:W3CDTF">2021-01-11T07:10:00Z</dcterms:modified>
</cp:coreProperties>
</file>